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tbl>
      <w:tblPr>
        <w:tblW w:w="0" w:type="auto"/>
        <w:tblLayout w:type="fixed"/>
        <w:tblLook w:val="0000" w:firstRow="0" w:lastRow="0" w:firstColumn="0" w:lastColumn="0" w:noHBand="0" w:noVBand="0"/>
      </w:tblPr>
      <w:tblGrid>
        <w:gridCol w:w="10031"/>
      </w:tblGrid>
      <w:tr w:rsidR="00A913DF" w:rsidRPr="005E6724" w14:paraId="56727634" w14:textId="77777777" w:rsidTr="001A082F">
        <w:trPr>
          <w:trHeight w:val="5136"/>
        </w:trPr>
        <w:tc>
          <w:tcPr>
            <w:tcW w:w="10031" w:type="dxa"/>
            <w:shd w:val="clear" w:color="auto" w:fill="auto"/>
          </w:tcPr>
          <w:p w14:paraId="6DEA7409" w14:textId="77777777" w:rsidR="00A913DF" w:rsidRPr="005E6724" w:rsidRDefault="00A913DF" w:rsidP="00495731">
            <w:pPr>
              <w:snapToGrid w:val="0"/>
              <w:rPr>
                <w:szCs w:val="28"/>
                <w:lang w:val="en-US"/>
              </w:rPr>
            </w:pPr>
          </w:p>
        </w:tc>
      </w:tr>
      <w:tr w:rsidR="00A913DF" w:rsidRPr="005E6724" w14:paraId="7E02332E" w14:textId="77777777">
        <w:tc>
          <w:tcPr>
            <w:tcW w:w="10031" w:type="dxa"/>
            <w:shd w:val="clear" w:color="auto" w:fill="auto"/>
          </w:tcPr>
          <w:p w14:paraId="2BCDA714" w14:textId="4C0AC3A7" w:rsidR="001A082F" w:rsidRDefault="00D73BDF" w:rsidP="00495731">
            <w:pPr>
              <w:snapToGrid w:val="0"/>
              <w:jc w:val="center"/>
              <w:rPr>
                <w:b/>
                <w:szCs w:val="28"/>
              </w:rPr>
            </w:pPr>
            <w:r w:rsidRPr="00D73BDF">
              <w:rPr>
                <w:b/>
                <w:szCs w:val="28"/>
              </w:rPr>
              <w:t>Система автоматизации проектного управления (Феликс)</w:t>
            </w:r>
            <w:r w:rsidR="00EC3667" w:rsidRPr="005E6724">
              <w:rPr>
                <w:b/>
                <w:szCs w:val="28"/>
              </w:rPr>
              <w:t xml:space="preserve"> в ПАО «Ростелеком»</w:t>
            </w:r>
          </w:p>
          <w:p w14:paraId="5400C19F" w14:textId="77777777" w:rsidR="00D73BDF" w:rsidRPr="005E6724" w:rsidRDefault="00D73BDF" w:rsidP="00495731">
            <w:pPr>
              <w:snapToGrid w:val="0"/>
              <w:jc w:val="center"/>
              <w:rPr>
                <w:b/>
                <w:szCs w:val="28"/>
              </w:rPr>
            </w:pPr>
          </w:p>
          <w:p w14:paraId="0B8F8190" w14:textId="77777777" w:rsidR="00A913DF" w:rsidRPr="005E6724" w:rsidRDefault="00A913DF" w:rsidP="00495731">
            <w:pPr>
              <w:snapToGrid w:val="0"/>
              <w:jc w:val="center"/>
              <w:rPr>
                <w:b/>
                <w:szCs w:val="28"/>
              </w:rPr>
            </w:pPr>
            <w:r w:rsidRPr="005E6724">
              <w:rPr>
                <w:b/>
                <w:szCs w:val="28"/>
              </w:rPr>
              <w:t>Руководство пользователя</w:t>
            </w:r>
          </w:p>
          <w:p w14:paraId="1B6A15E1" w14:textId="77777777" w:rsidR="00A913DF" w:rsidRPr="005E6724" w:rsidRDefault="00A913DF" w:rsidP="00495731">
            <w:pPr>
              <w:jc w:val="center"/>
              <w:rPr>
                <w:b/>
                <w:szCs w:val="28"/>
              </w:rPr>
            </w:pPr>
          </w:p>
          <w:p w14:paraId="4FD624CA" w14:textId="77777777" w:rsidR="00DA081A" w:rsidRPr="005E6724" w:rsidRDefault="00DA081A" w:rsidP="00495731">
            <w:pPr>
              <w:jc w:val="center"/>
              <w:rPr>
                <w:b/>
                <w:szCs w:val="28"/>
              </w:rPr>
            </w:pPr>
          </w:p>
          <w:p w14:paraId="654E413B" w14:textId="77777777" w:rsidR="00A913DF" w:rsidRPr="005E6724" w:rsidRDefault="00A913DF" w:rsidP="00495731">
            <w:pPr>
              <w:jc w:val="center"/>
              <w:rPr>
                <w:rFonts w:cs="Tahoma"/>
                <w:szCs w:val="28"/>
              </w:rPr>
            </w:pPr>
          </w:p>
          <w:p w14:paraId="06296B33" w14:textId="77777777" w:rsidR="00A913DF" w:rsidRPr="005E6724" w:rsidRDefault="00A913DF" w:rsidP="00495731">
            <w:pPr>
              <w:rPr>
                <w:rFonts w:cs="Tahoma"/>
                <w:szCs w:val="28"/>
              </w:rPr>
            </w:pPr>
          </w:p>
        </w:tc>
      </w:tr>
      <w:tr w:rsidR="00A913DF" w:rsidRPr="005E6724" w14:paraId="7EE5614E" w14:textId="77777777">
        <w:tc>
          <w:tcPr>
            <w:tcW w:w="10031" w:type="dxa"/>
            <w:shd w:val="clear" w:color="auto" w:fill="auto"/>
          </w:tcPr>
          <w:p w14:paraId="357259A2" w14:textId="77777777" w:rsidR="00A913DF" w:rsidRPr="005E6724" w:rsidRDefault="00A913DF" w:rsidP="00495731">
            <w:pPr>
              <w:snapToGrid w:val="0"/>
              <w:rPr>
                <w:rFonts w:cs="Tahoma"/>
                <w:szCs w:val="28"/>
              </w:rPr>
            </w:pPr>
          </w:p>
        </w:tc>
      </w:tr>
    </w:tbl>
    <w:p w14:paraId="40D2FC26" w14:textId="77777777" w:rsidR="001E12E6" w:rsidRPr="005E6724" w:rsidRDefault="001E12E6" w:rsidP="00495731">
      <w:pPr>
        <w:pStyle w:val="1b"/>
        <w:tabs>
          <w:tab w:val="right" w:leader="dot" w:pos="9822"/>
        </w:tabs>
        <w:rPr>
          <w:b w:val="0"/>
          <w:sz w:val="28"/>
          <w:szCs w:val="28"/>
        </w:rPr>
      </w:pPr>
    </w:p>
    <w:p w14:paraId="79201FBC" w14:textId="77777777" w:rsidR="001E12E6" w:rsidRPr="005E6724" w:rsidRDefault="001E12E6" w:rsidP="00821520">
      <w:pPr>
        <w:pStyle w:val="1b"/>
        <w:tabs>
          <w:tab w:val="right" w:leader="dot" w:pos="9822"/>
        </w:tabs>
        <w:jc w:val="center"/>
        <w:rPr>
          <w:sz w:val="28"/>
          <w:szCs w:val="28"/>
        </w:rPr>
      </w:pPr>
      <w:r w:rsidRPr="005E6724">
        <w:rPr>
          <w:b w:val="0"/>
          <w:sz w:val="28"/>
          <w:szCs w:val="28"/>
        </w:rPr>
        <w:br w:type="page"/>
      </w:r>
      <w:r w:rsidR="00A913DF" w:rsidRPr="005E6724">
        <w:rPr>
          <w:sz w:val="28"/>
          <w:szCs w:val="28"/>
        </w:rPr>
        <w:lastRenderedPageBreak/>
        <w:t>С</w:t>
      </w:r>
      <w:r w:rsidR="00D56360" w:rsidRPr="005E6724">
        <w:rPr>
          <w:sz w:val="28"/>
          <w:szCs w:val="28"/>
        </w:rPr>
        <w:t>одержание</w:t>
      </w:r>
    </w:p>
    <w:p w14:paraId="53EF1B29" w14:textId="074252F7" w:rsidR="004C1306" w:rsidRDefault="006A6351">
      <w:pPr>
        <w:pStyle w:val="1b"/>
        <w:tabs>
          <w:tab w:val="right" w:leader="dot" w:pos="10195"/>
        </w:tabs>
        <w:rPr>
          <w:rFonts w:asciiTheme="minorHAnsi" w:eastAsiaTheme="minorEastAsia" w:hAnsiTheme="minorHAnsi" w:cstheme="minorBidi"/>
          <w:b w:val="0"/>
          <w:bCs w:val="0"/>
          <w:caps w:val="0"/>
          <w:noProof/>
          <w:kern w:val="0"/>
          <w:sz w:val="22"/>
          <w:szCs w:val="22"/>
          <w:lang w:eastAsia="ru-RU"/>
        </w:rPr>
      </w:pPr>
      <w:r w:rsidRPr="005E6724">
        <w:rPr>
          <w:sz w:val="28"/>
          <w:szCs w:val="28"/>
        </w:rPr>
        <w:fldChar w:fldCharType="begin"/>
      </w:r>
      <w:r w:rsidRPr="005E6724">
        <w:rPr>
          <w:sz w:val="28"/>
          <w:szCs w:val="28"/>
        </w:rPr>
        <w:instrText xml:space="preserve"> TOC \o "1-4" \h \z \u </w:instrText>
      </w:r>
      <w:r w:rsidRPr="005E6724">
        <w:rPr>
          <w:sz w:val="28"/>
          <w:szCs w:val="28"/>
        </w:rPr>
        <w:fldChar w:fldCharType="separate"/>
      </w:r>
      <w:hyperlink w:anchor="_Toc148618499" w:history="1">
        <w:r w:rsidR="004C1306" w:rsidRPr="00D71FFB">
          <w:rPr>
            <w:rStyle w:val="a6"/>
            <w:noProof/>
          </w:rPr>
          <w:t>Определения, термины, сокращения</w:t>
        </w:r>
        <w:r w:rsidR="004C1306">
          <w:rPr>
            <w:noProof/>
            <w:webHidden/>
          </w:rPr>
          <w:tab/>
        </w:r>
        <w:r w:rsidR="004C1306">
          <w:rPr>
            <w:noProof/>
            <w:webHidden/>
          </w:rPr>
          <w:fldChar w:fldCharType="begin"/>
        </w:r>
        <w:r w:rsidR="004C1306">
          <w:rPr>
            <w:noProof/>
            <w:webHidden/>
          </w:rPr>
          <w:instrText xml:space="preserve"> PAGEREF _Toc148618499 \h </w:instrText>
        </w:r>
        <w:r w:rsidR="004C1306">
          <w:rPr>
            <w:noProof/>
            <w:webHidden/>
          </w:rPr>
        </w:r>
        <w:r w:rsidR="004C1306">
          <w:rPr>
            <w:noProof/>
            <w:webHidden/>
          </w:rPr>
          <w:fldChar w:fldCharType="separate"/>
        </w:r>
        <w:r w:rsidR="004C1306">
          <w:rPr>
            <w:noProof/>
            <w:webHidden/>
          </w:rPr>
          <w:t>5</w:t>
        </w:r>
        <w:r w:rsidR="004C1306">
          <w:rPr>
            <w:noProof/>
            <w:webHidden/>
          </w:rPr>
          <w:fldChar w:fldCharType="end"/>
        </w:r>
      </w:hyperlink>
    </w:p>
    <w:p w14:paraId="16F1E710" w14:textId="7E9F2DEC" w:rsidR="004C1306" w:rsidRDefault="00CB411B">
      <w:pPr>
        <w:pStyle w:val="1b"/>
        <w:tabs>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0" w:history="1">
        <w:r w:rsidR="004C1306" w:rsidRPr="00D71FFB">
          <w:rPr>
            <w:rStyle w:val="a6"/>
            <w:noProof/>
          </w:rPr>
          <w:t>Общие сведения</w:t>
        </w:r>
        <w:r w:rsidR="004C1306">
          <w:rPr>
            <w:noProof/>
            <w:webHidden/>
          </w:rPr>
          <w:tab/>
        </w:r>
        <w:r w:rsidR="004C1306">
          <w:rPr>
            <w:noProof/>
            <w:webHidden/>
          </w:rPr>
          <w:fldChar w:fldCharType="begin"/>
        </w:r>
        <w:r w:rsidR="004C1306">
          <w:rPr>
            <w:noProof/>
            <w:webHidden/>
          </w:rPr>
          <w:instrText xml:space="preserve"> PAGEREF _Toc148618500 \h </w:instrText>
        </w:r>
        <w:r w:rsidR="004C1306">
          <w:rPr>
            <w:noProof/>
            <w:webHidden/>
          </w:rPr>
        </w:r>
        <w:r w:rsidR="004C1306">
          <w:rPr>
            <w:noProof/>
            <w:webHidden/>
          </w:rPr>
          <w:fldChar w:fldCharType="separate"/>
        </w:r>
        <w:r w:rsidR="004C1306">
          <w:rPr>
            <w:noProof/>
            <w:webHidden/>
          </w:rPr>
          <w:t>6</w:t>
        </w:r>
        <w:r w:rsidR="004C1306">
          <w:rPr>
            <w:noProof/>
            <w:webHidden/>
          </w:rPr>
          <w:fldChar w:fldCharType="end"/>
        </w:r>
      </w:hyperlink>
    </w:p>
    <w:p w14:paraId="593A0B41" w14:textId="0D94CFD5"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1" w:history="1">
        <w:r w:rsidR="004C1306" w:rsidRPr="00D71FFB">
          <w:rPr>
            <w:rStyle w:val="a6"/>
            <w:noProof/>
          </w:rPr>
          <w:t>1</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Вход в систему</w:t>
        </w:r>
        <w:r w:rsidR="004C1306">
          <w:rPr>
            <w:noProof/>
            <w:webHidden/>
          </w:rPr>
          <w:tab/>
        </w:r>
        <w:r w:rsidR="004C1306">
          <w:rPr>
            <w:noProof/>
            <w:webHidden/>
          </w:rPr>
          <w:fldChar w:fldCharType="begin"/>
        </w:r>
        <w:r w:rsidR="004C1306">
          <w:rPr>
            <w:noProof/>
            <w:webHidden/>
          </w:rPr>
          <w:instrText xml:space="preserve"> PAGEREF _Toc148618501 \h </w:instrText>
        </w:r>
        <w:r w:rsidR="004C1306">
          <w:rPr>
            <w:noProof/>
            <w:webHidden/>
          </w:rPr>
        </w:r>
        <w:r w:rsidR="004C1306">
          <w:rPr>
            <w:noProof/>
            <w:webHidden/>
          </w:rPr>
          <w:fldChar w:fldCharType="separate"/>
        </w:r>
        <w:r w:rsidR="004C1306">
          <w:rPr>
            <w:noProof/>
            <w:webHidden/>
          </w:rPr>
          <w:t>7</w:t>
        </w:r>
        <w:r w:rsidR="004C1306">
          <w:rPr>
            <w:noProof/>
            <w:webHidden/>
          </w:rPr>
          <w:fldChar w:fldCharType="end"/>
        </w:r>
      </w:hyperlink>
    </w:p>
    <w:p w14:paraId="22CEB088" w14:textId="3CB8B3C5"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2" w:history="1">
        <w:r w:rsidR="004C1306" w:rsidRPr="00D71FFB">
          <w:rPr>
            <w:rStyle w:val="a6"/>
            <w:noProof/>
          </w:rPr>
          <w:t>2</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Описание элементов интерфейса системы</w:t>
        </w:r>
        <w:r w:rsidR="004C1306">
          <w:rPr>
            <w:noProof/>
            <w:webHidden/>
          </w:rPr>
          <w:tab/>
        </w:r>
        <w:r w:rsidR="004C1306">
          <w:rPr>
            <w:noProof/>
            <w:webHidden/>
          </w:rPr>
          <w:fldChar w:fldCharType="begin"/>
        </w:r>
        <w:r w:rsidR="004C1306">
          <w:rPr>
            <w:noProof/>
            <w:webHidden/>
          </w:rPr>
          <w:instrText xml:space="preserve"> PAGEREF _Toc148618502 \h </w:instrText>
        </w:r>
        <w:r w:rsidR="004C1306">
          <w:rPr>
            <w:noProof/>
            <w:webHidden/>
          </w:rPr>
        </w:r>
        <w:r w:rsidR="004C1306">
          <w:rPr>
            <w:noProof/>
            <w:webHidden/>
          </w:rPr>
          <w:fldChar w:fldCharType="separate"/>
        </w:r>
        <w:r w:rsidR="004C1306">
          <w:rPr>
            <w:noProof/>
            <w:webHidden/>
          </w:rPr>
          <w:t>10</w:t>
        </w:r>
        <w:r w:rsidR="004C1306">
          <w:rPr>
            <w:noProof/>
            <w:webHidden/>
          </w:rPr>
          <w:fldChar w:fldCharType="end"/>
        </w:r>
      </w:hyperlink>
    </w:p>
    <w:p w14:paraId="6E5704CE" w14:textId="3570ADA9"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3" w:history="1">
        <w:r w:rsidR="004C1306" w:rsidRPr="00D71FFB">
          <w:rPr>
            <w:rStyle w:val="a6"/>
            <w:noProof/>
          </w:rPr>
          <w:t>3</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Описание ролей для работы в системе</w:t>
        </w:r>
        <w:r w:rsidR="004C1306">
          <w:rPr>
            <w:noProof/>
            <w:webHidden/>
          </w:rPr>
          <w:tab/>
        </w:r>
        <w:r w:rsidR="004C1306">
          <w:rPr>
            <w:noProof/>
            <w:webHidden/>
          </w:rPr>
          <w:fldChar w:fldCharType="begin"/>
        </w:r>
        <w:r w:rsidR="004C1306">
          <w:rPr>
            <w:noProof/>
            <w:webHidden/>
          </w:rPr>
          <w:instrText xml:space="preserve"> PAGEREF _Toc148618503 \h </w:instrText>
        </w:r>
        <w:r w:rsidR="004C1306">
          <w:rPr>
            <w:noProof/>
            <w:webHidden/>
          </w:rPr>
        </w:r>
        <w:r w:rsidR="004C1306">
          <w:rPr>
            <w:noProof/>
            <w:webHidden/>
          </w:rPr>
          <w:fldChar w:fldCharType="separate"/>
        </w:r>
        <w:r w:rsidR="004C1306">
          <w:rPr>
            <w:noProof/>
            <w:webHidden/>
          </w:rPr>
          <w:t>11</w:t>
        </w:r>
        <w:r w:rsidR="004C1306">
          <w:rPr>
            <w:noProof/>
            <w:webHidden/>
          </w:rPr>
          <w:fldChar w:fldCharType="end"/>
        </w:r>
      </w:hyperlink>
    </w:p>
    <w:p w14:paraId="1B6043E8" w14:textId="4769A55C"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4" w:history="1">
        <w:r w:rsidR="004C1306" w:rsidRPr="00D71FFB">
          <w:rPr>
            <w:rStyle w:val="a6"/>
            <w:noProof/>
          </w:rPr>
          <w:t>4</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Структура меню</w:t>
        </w:r>
        <w:r w:rsidR="004C1306" w:rsidRPr="00D71FFB">
          <w:rPr>
            <w:rStyle w:val="a6"/>
            <w:noProof/>
            <w:lang w:val="en-US"/>
          </w:rPr>
          <w:t xml:space="preserve"> </w:t>
        </w:r>
        <w:r w:rsidR="004C1306" w:rsidRPr="00D71FFB">
          <w:rPr>
            <w:rStyle w:val="a6"/>
            <w:noProof/>
          </w:rPr>
          <w:t>системы</w:t>
        </w:r>
        <w:r w:rsidR="004C1306">
          <w:rPr>
            <w:noProof/>
            <w:webHidden/>
          </w:rPr>
          <w:tab/>
        </w:r>
        <w:r w:rsidR="004C1306">
          <w:rPr>
            <w:noProof/>
            <w:webHidden/>
          </w:rPr>
          <w:fldChar w:fldCharType="begin"/>
        </w:r>
        <w:r w:rsidR="004C1306">
          <w:rPr>
            <w:noProof/>
            <w:webHidden/>
          </w:rPr>
          <w:instrText xml:space="preserve"> PAGEREF _Toc148618504 \h </w:instrText>
        </w:r>
        <w:r w:rsidR="004C1306">
          <w:rPr>
            <w:noProof/>
            <w:webHidden/>
          </w:rPr>
        </w:r>
        <w:r w:rsidR="004C1306">
          <w:rPr>
            <w:noProof/>
            <w:webHidden/>
          </w:rPr>
          <w:fldChar w:fldCharType="separate"/>
        </w:r>
        <w:r w:rsidR="004C1306">
          <w:rPr>
            <w:noProof/>
            <w:webHidden/>
          </w:rPr>
          <w:t>13</w:t>
        </w:r>
        <w:r w:rsidR="004C1306">
          <w:rPr>
            <w:noProof/>
            <w:webHidden/>
          </w:rPr>
          <w:fldChar w:fldCharType="end"/>
        </w:r>
      </w:hyperlink>
    </w:p>
    <w:p w14:paraId="5719D281" w14:textId="785772DD"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09" w:history="1">
        <w:r w:rsidR="004C1306" w:rsidRPr="00D71FFB">
          <w:rPr>
            <w:rStyle w:val="a6"/>
            <w:noProof/>
          </w:rPr>
          <w:t>5</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Навигация по разделам системы</w:t>
        </w:r>
        <w:r w:rsidR="004C1306">
          <w:rPr>
            <w:noProof/>
            <w:webHidden/>
          </w:rPr>
          <w:tab/>
        </w:r>
        <w:r w:rsidR="004C1306">
          <w:rPr>
            <w:noProof/>
            <w:webHidden/>
          </w:rPr>
          <w:fldChar w:fldCharType="begin"/>
        </w:r>
        <w:r w:rsidR="004C1306">
          <w:rPr>
            <w:noProof/>
            <w:webHidden/>
          </w:rPr>
          <w:instrText xml:space="preserve"> PAGEREF _Toc148618509 \h </w:instrText>
        </w:r>
        <w:r w:rsidR="004C1306">
          <w:rPr>
            <w:noProof/>
            <w:webHidden/>
          </w:rPr>
        </w:r>
        <w:r w:rsidR="004C1306">
          <w:rPr>
            <w:noProof/>
            <w:webHidden/>
          </w:rPr>
          <w:fldChar w:fldCharType="separate"/>
        </w:r>
        <w:r w:rsidR="004C1306">
          <w:rPr>
            <w:noProof/>
            <w:webHidden/>
          </w:rPr>
          <w:t>14</w:t>
        </w:r>
        <w:r w:rsidR="004C1306">
          <w:rPr>
            <w:noProof/>
            <w:webHidden/>
          </w:rPr>
          <w:fldChar w:fldCharType="end"/>
        </w:r>
      </w:hyperlink>
    </w:p>
    <w:p w14:paraId="14AD73AF" w14:textId="2786330D"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10" w:history="1">
        <w:r w:rsidR="004C1306" w:rsidRPr="00D71FFB">
          <w:rPr>
            <w:rStyle w:val="a6"/>
            <w:noProof/>
          </w:rPr>
          <w:t>6</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Просмотр руководства пользователя</w:t>
        </w:r>
        <w:r w:rsidR="004C1306">
          <w:rPr>
            <w:noProof/>
            <w:webHidden/>
          </w:rPr>
          <w:tab/>
        </w:r>
        <w:r w:rsidR="004C1306">
          <w:rPr>
            <w:noProof/>
            <w:webHidden/>
          </w:rPr>
          <w:fldChar w:fldCharType="begin"/>
        </w:r>
        <w:r w:rsidR="004C1306">
          <w:rPr>
            <w:noProof/>
            <w:webHidden/>
          </w:rPr>
          <w:instrText xml:space="preserve"> PAGEREF _Toc148618510 \h </w:instrText>
        </w:r>
        <w:r w:rsidR="004C1306">
          <w:rPr>
            <w:noProof/>
            <w:webHidden/>
          </w:rPr>
        </w:r>
        <w:r w:rsidR="004C1306">
          <w:rPr>
            <w:noProof/>
            <w:webHidden/>
          </w:rPr>
          <w:fldChar w:fldCharType="separate"/>
        </w:r>
        <w:r w:rsidR="004C1306">
          <w:rPr>
            <w:noProof/>
            <w:webHidden/>
          </w:rPr>
          <w:t>15</w:t>
        </w:r>
        <w:r w:rsidR="004C1306">
          <w:rPr>
            <w:noProof/>
            <w:webHidden/>
          </w:rPr>
          <w:fldChar w:fldCharType="end"/>
        </w:r>
      </w:hyperlink>
    </w:p>
    <w:p w14:paraId="5D3BCBBA" w14:textId="58887F3D"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11" w:history="1">
        <w:r w:rsidR="004C1306" w:rsidRPr="00D71FFB">
          <w:rPr>
            <w:rStyle w:val="a6"/>
            <w:noProof/>
          </w:rPr>
          <w:t>7</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Просмотр уведомлений для пользователя</w:t>
        </w:r>
        <w:r w:rsidR="004C1306">
          <w:rPr>
            <w:noProof/>
            <w:webHidden/>
          </w:rPr>
          <w:tab/>
        </w:r>
        <w:r w:rsidR="004C1306">
          <w:rPr>
            <w:noProof/>
            <w:webHidden/>
          </w:rPr>
          <w:fldChar w:fldCharType="begin"/>
        </w:r>
        <w:r w:rsidR="004C1306">
          <w:rPr>
            <w:noProof/>
            <w:webHidden/>
          </w:rPr>
          <w:instrText xml:space="preserve"> PAGEREF _Toc148618511 \h </w:instrText>
        </w:r>
        <w:r w:rsidR="004C1306">
          <w:rPr>
            <w:noProof/>
            <w:webHidden/>
          </w:rPr>
        </w:r>
        <w:r w:rsidR="004C1306">
          <w:rPr>
            <w:noProof/>
            <w:webHidden/>
          </w:rPr>
          <w:fldChar w:fldCharType="separate"/>
        </w:r>
        <w:r w:rsidR="004C1306">
          <w:rPr>
            <w:noProof/>
            <w:webHidden/>
          </w:rPr>
          <w:t>16</w:t>
        </w:r>
        <w:r w:rsidR="004C1306">
          <w:rPr>
            <w:noProof/>
            <w:webHidden/>
          </w:rPr>
          <w:fldChar w:fldCharType="end"/>
        </w:r>
      </w:hyperlink>
    </w:p>
    <w:p w14:paraId="5A037F87" w14:textId="08721F4C"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12" w:history="1">
        <w:r w:rsidR="004C1306" w:rsidRPr="00D71FFB">
          <w:rPr>
            <w:rStyle w:val="a6"/>
            <w:noProof/>
          </w:rPr>
          <w:t>8</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Работа с поиском</w:t>
        </w:r>
        <w:r w:rsidR="004C1306">
          <w:rPr>
            <w:noProof/>
            <w:webHidden/>
          </w:rPr>
          <w:tab/>
        </w:r>
        <w:r w:rsidR="004C1306">
          <w:rPr>
            <w:noProof/>
            <w:webHidden/>
          </w:rPr>
          <w:fldChar w:fldCharType="begin"/>
        </w:r>
        <w:r w:rsidR="004C1306">
          <w:rPr>
            <w:noProof/>
            <w:webHidden/>
          </w:rPr>
          <w:instrText xml:space="preserve"> PAGEREF _Toc148618512 \h </w:instrText>
        </w:r>
        <w:r w:rsidR="004C1306">
          <w:rPr>
            <w:noProof/>
            <w:webHidden/>
          </w:rPr>
        </w:r>
        <w:r w:rsidR="004C1306">
          <w:rPr>
            <w:noProof/>
            <w:webHidden/>
          </w:rPr>
          <w:fldChar w:fldCharType="separate"/>
        </w:r>
        <w:r w:rsidR="004C1306">
          <w:rPr>
            <w:noProof/>
            <w:webHidden/>
          </w:rPr>
          <w:t>17</w:t>
        </w:r>
        <w:r w:rsidR="004C1306">
          <w:rPr>
            <w:noProof/>
            <w:webHidden/>
          </w:rPr>
          <w:fldChar w:fldCharType="end"/>
        </w:r>
      </w:hyperlink>
    </w:p>
    <w:p w14:paraId="53403988" w14:textId="4D87361C"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13" w:history="1">
        <w:r w:rsidR="004C1306" w:rsidRPr="00D71FFB">
          <w:rPr>
            <w:rStyle w:val="a6"/>
            <w:noProof/>
          </w:rPr>
          <w:t>9</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Профиль пользователя</w:t>
        </w:r>
        <w:r w:rsidR="004C1306">
          <w:rPr>
            <w:noProof/>
            <w:webHidden/>
          </w:rPr>
          <w:tab/>
        </w:r>
        <w:r w:rsidR="004C1306">
          <w:rPr>
            <w:noProof/>
            <w:webHidden/>
          </w:rPr>
          <w:fldChar w:fldCharType="begin"/>
        </w:r>
        <w:r w:rsidR="004C1306">
          <w:rPr>
            <w:noProof/>
            <w:webHidden/>
          </w:rPr>
          <w:instrText xml:space="preserve"> PAGEREF _Toc148618513 \h </w:instrText>
        </w:r>
        <w:r w:rsidR="004C1306">
          <w:rPr>
            <w:noProof/>
            <w:webHidden/>
          </w:rPr>
        </w:r>
        <w:r w:rsidR="004C1306">
          <w:rPr>
            <w:noProof/>
            <w:webHidden/>
          </w:rPr>
          <w:fldChar w:fldCharType="separate"/>
        </w:r>
        <w:r w:rsidR="004C1306">
          <w:rPr>
            <w:noProof/>
            <w:webHidden/>
          </w:rPr>
          <w:t>19</w:t>
        </w:r>
        <w:r w:rsidR="004C1306">
          <w:rPr>
            <w:noProof/>
            <w:webHidden/>
          </w:rPr>
          <w:fldChar w:fldCharType="end"/>
        </w:r>
      </w:hyperlink>
    </w:p>
    <w:p w14:paraId="61EBE7ED" w14:textId="014E00AE"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14" w:history="1">
        <w:r w:rsidR="004C1306" w:rsidRPr="00D71FFB">
          <w:rPr>
            <w:rStyle w:val="a6"/>
            <w:noProof/>
          </w:rPr>
          <w:t>10</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Раздел Проекты</w:t>
        </w:r>
        <w:r w:rsidR="004C1306">
          <w:rPr>
            <w:noProof/>
            <w:webHidden/>
          </w:rPr>
          <w:tab/>
        </w:r>
        <w:r w:rsidR="004C1306">
          <w:rPr>
            <w:noProof/>
            <w:webHidden/>
          </w:rPr>
          <w:fldChar w:fldCharType="begin"/>
        </w:r>
        <w:r w:rsidR="004C1306">
          <w:rPr>
            <w:noProof/>
            <w:webHidden/>
          </w:rPr>
          <w:instrText xml:space="preserve"> PAGEREF _Toc148618514 \h </w:instrText>
        </w:r>
        <w:r w:rsidR="004C1306">
          <w:rPr>
            <w:noProof/>
            <w:webHidden/>
          </w:rPr>
        </w:r>
        <w:r w:rsidR="004C1306">
          <w:rPr>
            <w:noProof/>
            <w:webHidden/>
          </w:rPr>
          <w:fldChar w:fldCharType="separate"/>
        </w:r>
        <w:r w:rsidR="004C1306">
          <w:rPr>
            <w:noProof/>
            <w:webHidden/>
          </w:rPr>
          <w:t>21</w:t>
        </w:r>
        <w:r w:rsidR="004C1306">
          <w:rPr>
            <w:noProof/>
            <w:webHidden/>
          </w:rPr>
          <w:fldChar w:fldCharType="end"/>
        </w:r>
      </w:hyperlink>
    </w:p>
    <w:p w14:paraId="322D60EA" w14:textId="7B04F11C"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15" w:history="1">
        <w:r w:rsidR="004C1306" w:rsidRPr="00D71FFB">
          <w:rPr>
            <w:rStyle w:val="a6"/>
            <w:noProof/>
          </w:rPr>
          <w:t>10.1</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Описание интерфейса раздела Проекты</w:t>
        </w:r>
        <w:r w:rsidR="004C1306">
          <w:rPr>
            <w:noProof/>
            <w:webHidden/>
          </w:rPr>
          <w:tab/>
        </w:r>
        <w:r w:rsidR="004C1306">
          <w:rPr>
            <w:noProof/>
            <w:webHidden/>
          </w:rPr>
          <w:fldChar w:fldCharType="begin"/>
        </w:r>
        <w:r w:rsidR="004C1306">
          <w:rPr>
            <w:noProof/>
            <w:webHidden/>
          </w:rPr>
          <w:instrText xml:space="preserve"> PAGEREF _Toc148618515 \h </w:instrText>
        </w:r>
        <w:r w:rsidR="004C1306">
          <w:rPr>
            <w:noProof/>
            <w:webHidden/>
          </w:rPr>
        </w:r>
        <w:r w:rsidR="004C1306">
          <w:rPr>
            <w:noProof/>
            <w:webHidden/>
          </w:rPr>
          <w:fldChar w:fldCharType="separate"/>
        </w:r>
        <w:r w:rsidR="004C1306">
          <w:rPr>
            <w:noProof/>
            <w:webHidden/>
          </w:rPr>
          <w:t>21</w:t>
        </w:r>
        <w:r w:rsidR="004C1306">
          <w:rPr>
            <w:noProof/>
            <w:webHidden/>
          </w:rPr>
          <w:fldChar w:fldCharType="end"/>
        </w:r>
      </w:hyperlink>
    </w:p>
    <w:p w14:paraId="11EBC77A" w14:textId="74609955"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16" w:history="1">
        <w:r w:rsidR="004C1306" w:rsidRPr="00D71FFB">
          <w:rPr>
            <w:rStyle w:val="a6"/>
            <w:noProof/>
          </w:rPr>
          <w:t>10.2</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Создание новой карточки Проекта</w:t>
        </w:r>
        <w:r w:rsidR="004C1306">
          <w:rPr>
            <w:noProof/>
            <w:webHidden/>
          </w:rPr>
          <w:tab/>
        </w:r>
        <w:r w:rsidR="004C1306">
          <w:rPr>
            <w:noProof/>
            <w:webHidden/>
          </w:rPr>
          <w:fldChar w:fldCharType="begin"/>
        </w:r>
        <w:r w:rsidR="004C1306">
          <w:rPr>
            <w:noProof/>
            <w:webHidden/>
          </w:rPr>
          <w:instrText xml:space="preserve"> PAGEREF _Toc148618516 \h </w:instrText>
        </w:r>
        <w:r w:rsidR="004C1306">
          <w:rPr>
            <w:noProof/>
            <w:webHidden/>
          </w:rPr>
        </w:r>
        <w:r w:rsidR="004C1306">
          <w:rPr>
            <w:noProof/>
            <w:webHidden/>
          </w:rPr>
          <w:fldChar w:fldCharType="separate"/>
        </w:r>
        <w:r w:rsidR="004C1306">
          <w:rPr>
            <w:noProof/>
            <w:webHidden/>
          </w:rPr>
          <w:t>23</w:t>
        </w:r>
        <w:r w:rsidR="004C1306">
          <w:rPr>
            <w:noProof/>
            <w:webHidden/>
          </w:rPr>
          <w:fldChar w:fldCharType="end"/>
        </w:r>
      </w:hyperlink>
    </w:p>
    <w:p w14:paraId="1D505E53" w14:textId="0AD43548"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17" w:history="1">
        <w:r w:rsidR="004C1306" w:rsidRPr="00D71FFB">
          <w:rPr>
            <w:rStyle w:val="a6"/>
            <w:noProof/>
          </w:rPr>
          <w:t>10.3</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Редактирование карточки нового Проекта</w:t>
        </w:r>
        <w:r w:rsidR="004C1306">
          <w:rPr>
            <w:noProof/>
            <w:webHidden/>
          </w:rPr>
          <w:tab/>
        </w:r>
        <w:r w:rsidR="004C1306">
          <w:rPr>
            <w:noProof/>
            <w:webHidden/>
          </w:rPr>
          <w:fldChar w:fldCharType="begin"/>
        </w:r>
        <w:r w:rsidR="004C1306">
          <w:rPr>
            <w:noProof/>
            <w:webHidden/>
          </w:rPr>
          <w:instrText xml:space="preserve"> PAGEREF _Toc148618517 \h </w:instrText>
        </w:r>
        <w:r w:rsidR="004C1306">
          <w:rPr>
            <w:noProof/>
            <w:webHidden/>
          </w:rPr>
        </w:r>
        <w:r w:rsidR="004C1306">
          <w:rPr>
            <w:noProof/>
            <w:webHidden/>
          </w:rPr>
          <w:fldChar w:fldCharType="separate"/>
        </w:r>
        <w:r w:rsidR="004C1306">
          <w:rPr>
            <w:noProof/>
            <w:webHidden/>
          </w:rPr>
          <w:t>25</w:t>
        </w:r>
        <w:r w:rsidR="004C1306">
          <w:rPr>
            <w:noProof/>
            <w:webHidden/>
          </w:rPr>
          <w:fldChar w:fldCharType="end"/>
        </w:r>
      </w:hyperlink>
    </w:p>
    <w:p w14:paraId="2F3F692D" w14:textId="07F5E9DE"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18" w:history="1">
        <w:r w:rsidR="004C1306" w:rsidRPr="00D71FFB">
          <w:rPr>
            <w:rStyle w:val="a6"/>
            <w:rFonts w:cs="Times New Roman"/>
            <w:noProof/>
          </w:rPr>
          <w:t>10.3.1</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Редактирование названия карточки Проекта</w:t>
        </w:r>
        <w:r w:rsidR="004C1306">
          <w:rPr>
            <w:noProof/>
            <w:webHidden/>
          </w:rPr>
          <w:tab/>
        </w:r>
        <w:r w:rsidR="004C1306">
          <w:rPr>
            <w:noProof/>
            <w:webHidden/>
          </w:rPr>
          <w:fldChar w:fldCharType="begin"/>
        </w:r>
        <w:r w:rsidR="004C1306">
          <w:rPr>
            <w:noProof/>
            <w:webHidden/>
          </w:rPr>
          <w:instrText xml:space="preserve"> PAGEREF _Toc148618518 \h </w:instrText>
        </w:r>
        <w:r w:rsidR="004C1306">
          <w:rPr>
            <w:noProof/>
            <w:webHidden/>
          </w:rPr>
        </w:r>
        <w:r w:rsidR="004C1306">
          <w:rPr>
            <w:noProof/>
            <w:webHidden/>
          </w:rPr>
          <w:fldChar w:fldCharType="separate"/>
        </w:r>
        <w:r w:rsidR="004C1306">
          <w:rPr>
            <w:noProof/>
            <w:webHidden/>
          </w:rPr>
          <w:t>26</w:t>
        </w:r>
        <w:r w:rsidR="004C1306">
          <w:rPr>
            <w:noProof/>
            <w:webHidden/>
          </w:rPr>
          <w:fldChar w:fldCharType="end"/>
        </w:r>
      </w:hyperlink>
    </w:p>
    <w:p w14:paraId="2EB2A0B7" w14:textId="5FAC31BA"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19" w:history="1">
        <w:r w:rsidR="004C1306" w:rsidRPr="00D71FFB">
          <w:rPr>
            <w:rStyle w:val="a6"/>
            <w:rFonts w:cs="Times New Roman"/>
            <w:noProof/>
          </w:rPr>
          <w:t>10.3.2</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«Общее»</w:t>
        </w:r>
        <w:r w:rsidR="004C1306">
          <w:rPr>
            <w:noProof/>
            <w:webHidden/>
          </w:rPr>
          <w:tab/>
        </w:r>
        <w:r w:rsidR="004C1306">
          <w:rPr>
            <w:noProof/>
            <w:webHidden/>
          </w:rPr>
          <w:fldChar w:fldCharType="begin"/>
        </w:r>
        <w:r w:rsidR="004C1306">
          <w:rPr>
            <w:noProof/>
            <w:webHidden/>
          </w:rPr>
          <w:instrText xml:space="preserve"> PAGEREF _Toc148618519 \h </w:instrText>
        </w:r>
        <w:r w:rsidR="004C1306">
          <w:rPr>
            <w:noProof/>
            <w:webHidden/>
          </w:rPr>
        </w:r>
        <w:r w:rsidR="004C1306">
          <w:rPr>
            <w:noProof/>
            <w:webHidden/>
          </w:rPr>
          <w:fldChar w:fldCharType="separate"/>
        </w:r>
        <w:r w:rsidR="004C1306">
          <w:rPr>
            <w:noProof/>
            <w:webHidden/>
          </w:rPr>
          <w:t>27</w:t>
        </w:r>
        <w:r w:rsidR="004C1306">
          <w:rPr>
            <w:noProof/>
            <w:webHidden/>
          </w:rPr>
          <w:fldChar w:fldCharType="end"/>
        </w:r>
      </w:hyperlink>
    </w:p>
    <w:p w14:paraId="15CC5D42" w14:textId="6B0C6362"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0" w:history="1">
        <w:r w:rsidR="004C1306" w:rsidRPr="00D71FFB">
          <w:rPr>
            <w:rStyle w:val="a6"/>
            <w:rFonts w:cs="Times New Roman"/>
            <w:noProof/>
          </w:rPr>
          <w:t>10.3.3</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«Цели и задачи»</w:t>
        </w:r>
        <w:r w:rsidR="004C1306">
          <w:rPr>
            <w:noProof/>
            <w:webHidden/>
          </w:rPr>
          <w:tab/>
        </w:r>
        <w:r w:rsidR="004C1306">
          <w:rPr>
            <w:noProof/>
            <w:webHidden/>
          </w:rPr>
          <w:fldChar w:fldCharType="begin"/>
        </w:r>
        <w:r w:rsidR="004C1306">
          <w:rPr>
            <w:noProof/>
            <w:webHidden/>
          </w:rPr>
          <w:instrText xml:space="preserve"> PAGEREF _Toc148618520 \h </w:instrText>
        </w:r>
        <w:r w:rsidR="004C1306">
          <w:rPr>
            <w:noProof/>
            <w:webHidden/>
          </w:rPr>
        </w:r>
        <w:r w:rsidR="004C1306">
          <w:rPr>
            <w:noProof/>
            <w:webHidden/>
          </w:rPr>
          <w:fldChar w:fldCharType="separate"/>
        </w:r>
        <w:r w:rsidR="004C1306">
          <w:rPr>
            <w:noProof/>
            <w:webHidden/>
          </w:rPr>
          <w:t>30</w:t>
        </w:r>
        <w:r w:rsidR="004C1306">
          <w:rPr>
            <w:noProof/>
            <w:webHidden/>
          </w:rPr>
          <w:fldChar w:fldCharType="end"/>
        </w:r>
      </w:hyperlink>
    </w:p>
    <w:p w14:paraId="5C22591C" w14:textId="2980B203"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1" w:history="1">
        <w:r w:rsidR="004C1306" w:rsidRPr="00D71FFB">
          <w:rPr>
            <w:rStyle w:val="a6"/>
            <w:rFonts w:cs="Times New Roman"/>
            <w:noProof/>
          </w:rPr>
          <w:t>10.3.4</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«Команда»</w:t>
        </w:r>
        <w:r w:rsidR="004C1306">
          <w:rPr>
            <w:noProof/>
            <w:webHidden/>
          </w:rPr>
          <w:tab/>
        </w:r>
        <w:r w:rsidR="004C1306">
          <w:rPr>
            <w:noProof/>
            <w:webHidden/>
          </w:rPr>
          <w:fldChar w:fldCharType="begin"/>
        </w:r>
        <w:r w:rsidR="004C1306">
          <w:rPr>
            <w:noProof/>
            <w:webHidden/>
          </w:rPr>
          <w:instrText xml:space="preserve"> PAGEREF _Toc148618521 \h </w:instrText>
        </w:r>
        <w:r w:rsidR="004C1306">
          <w:rPr>
            <w:noProof/>
            <w:webHidden/>
          </w:rPr>
        </w:r>
        <w:r w:rsidR="004C1306">
          <w:rPr>
            <w:noProof/>
            <w:webHidden/>
          </w:rPr>
          <w:fldChar w:fldCharType="separate"/>
        </w:r>
        <w:r w:rsidR="004C1306">
          <w:rPr>
            <w:noProof/>
            <w:webHidden/>
          </w:rPr>
          <w:t>31</w:t>
        </w:r>
        <w:r w:rsidR="004C1306">
          <w:rPr>
            <w:noProof/>
            <w:webHidden/>
          </w:rPr>
          <w:fldChar w:fldCharType="end"/>
        </w:r>
      </w:hyperlink>
    </w:p>
    <w:p w14:paraId="2CC1607D" w14:textId="628E4EC6"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2" w:history="1">
        <w:r w:rsidR="004C1306" w:rsidRPr="00D71FFB">
          <w:rPr>
            <w:rStyle w:val="a6"/>
            <w:rFonts w:cs="Times New Roman"/>
            <w:noProof/>
          </w:rPr>
          <w:t>10.3.5</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«Риски»</w:t>
        </w:r>
        <w:r w:rsidR="004C1306">
          <w:rPr>
            <w:noProof/>
            <w:webHidden/>
          </w:rPr>
          <w:tab/>
        </w:r>
        <w:r w:rsidR="004C1306">
          <w:rPr>
            <w:noProof/>
            <w:webHidden/>
          </w:rPr>
          <w:fldChar w:fldCharType="begin"/>
        </w:r>
        <w:r w:rsidR="004C1306">
          <w:rPr>
            <w:noProof/>
            <w:webHidden/>
          </w:rPr>
          <w:instrText xml:space="preserve"> PAGEREF _Toc148618522 \h </w:instrText>
        </w:r>
        <w:r w:rsidR="004C1306">
          <w:rPr>
            <w:noProof/>
            <w:webHidden/>
          </w:rPr>
        </w:r>
        <w:r w:rsidR="004C1306">
          <w:rPr>
            <w:noProof/>
            <w:webHidden/>
          </w:rPr>
          <w:fldChar w:fldCharType="separate"/>
        </w:r>
        <w:r w:rsidR="004C1306">
          <w:rPr>
            <w:noProof/>
            <w:webHidden/>
          </w:rPr>
          <w:t>40</w:t>
        </w:r>
        <w:r w:rsidR="004C1306">
          <w:rPr>
            <w:noProof/>
            <w:webHidden/>
          </w:rPr>
          <w:fldChar w:fldCharType="end"/>
        </w:r>
      </w:hyperlink>
    </w:p>
    <w:p w14:paraId="119F62AC" w14:textId="6DFA0907"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3" w:history="1">
        <w:r w:rsidR="004C1306" w:rsidRPr="00D71FFB">
          <w:rPr>
            <w:rStyle w:val="a6"/>
            <w:rFonts w:cs="Times New Roman"/>
            <w:noProof/>
          </w:rPr>
          <w:t>10.3.6</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«Бюджет»</w:t>
        </w:r>
        <w:r w:rsidR="004C1306">
          <w:rPr>
            <w:noProof/>
            <w:webHidden/>
          </w:rPr>
          <w:tab/>
        </w:r>
        <w:r w:rsidR="004C1306">
          <w:rPr>
            <w:noProof/>
            <w:webHidden/>
          </w:rPr>
          <w:fldChar w:fldCharType="begin"/>
        </w:r>
        <w:r w:rsidR="004C1306">
          <w:rPr>
            <w:noProof/>
            <w:webHidden/>
          </w:rPr>
          <w:instrText xml:space="preserve"> PAGEREF _Toc148618523 \h </w:instrText>
        </w:r>
        <w:r w:rsidR="004C1306">
          <w:rPr>
            <w:noProof/>
            <w:webHidden/>
          </w:rPr>
        </w:r>
        <w:r w:rsidR="004C1306">
          <w:rPr>
            <w:noProof/>
            <w:webHidden/>
          </w:rPr>
          <w:fldChar w:fldCharType="separate"/>
        </w:r>
        <w:r w:rsidR="004C1306">
          <w:rPr>
            <w:noProof/>
            <w:webHidden/>
          </w:rPr>
          <w:t>45</w:t>
        </w:r>
        <w:r w:rsidR="004C1306">
          <w:rPr>
            <w:noProof/>
            <w:webHidden/>
          </w:rPr>
          <w:fldChar w:fldCharType="end"/>
        </w:r>
      </w:hyperlink>
    </w:p>
    <w:p w14:paraId="2A9909FF" w14:textId="02462463"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4" w:history="1">
        <w:r w:rsidR="004C1306" w:rsidRPr="00D71FFB">
          <w:rPr>
            <w:rStyle w:val="a6"/>
            <w:rFonts w:cs="Times New Roman"/>
            <w:noProof/>
          </w:rPr>
          <w:t>10.3.7</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«Блок работ»</w:t>
        </w:r>
        <w:r w:rsidR="004C1306">
          <w:rPr>
            <w:noProof/>
            <w:webHidden/>
          </w:rPr>
          <w:tab/>
        </w:r>
        <w:r w:rsidR="004C1306">
          <w:rPr>
            <w:noProof/>
            <w:webHidden/>
          </w:rPr>
          <w:fldChar w:fldCharType="begin"/>
        </w:r>
        <w:r w:rsidR="004C1306">
          <w:rPr>
            <w:noProof/>
            <w:webHidden/>
          </w:rPr>
          <w:instrText xml:space="preserve"> PAGEREF _Toc148618524 \h </w:instrText>
        </w:r>
        <w:r w:rsidR="004C1306">
          <w:rPr>
            <w:noProof/>
            <w:webHidden/>
          </w:rPr>
        </w:r>
        <w:r w:rsidR="004C1306">
          <w:rPr>
            <w:noProof/>
            <w:webHidden/>
          </w:rPr>
          <w:fldChar w:fldCharType="separate"/>
        </w:r>
        <w:r w:rsidR="004C1306">
          <w:rPr>
            <w:noProof/>
            <w:webHidden/>
          </w:rPr>
          <w:t>49</w:t>
        </w:r>
        <w:r w:rsidR="004C1306">
          <w:rPr>
            <w:noProof/>
            <w:webHidden/>
          </w:rPr>
          <w:fldChar w:fldCharType="end"/>
        </w:r>
      </w:hyperlink>
    </w:p>
    <w:p w14:paraId="4C21473D" w14:textId="7DFF5936"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5" w:history="1">
        <w:r w:rsidR="004C1306" w:rsidRPr="00D71FFB">
          <w:rPr>
            <w:rStyle w:val="a6"/>
            <w:rFonts w:cs="Times New Roman"/>
            <w:noProof/>
          </w:rPr>
          <w:t>10.3.8</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«КПЭ»</w:t>
        </w:r>
        <w:r w:rsidR="004C1306">
          <w:rPr>
            <w:noProof/>
            <w:webHidden/>
          </w:rPr>
          <w:tab/>
        </w:r>
        <w:r w:rsidR="004C1306">
          <w:rPr>
            <w:noProof/>
            <w:webHidden/>
          </w:rPr>
          <w:fldChar w:fldCharType="begin"/>
        </w:r>
        <w:r w:rsidR="004C1306">
          <w:rPr>
            <w:noProof/>
            <w:webHidden/>
          </w:rPr>
          <w:instrText xml:space="preserve"> PAGEREF _Toc148618525 \h </w:instrText>
        </w:r>
        <w:r w:rsidR="004C1306">
          <w:rPr>
            <w:noProof/>
            <w:webHidden/>
          </w:rPr>
        </w:r>
        <w:r w:rsidR="004C1306">
          <w:rPr>
            <w:noProof/>
            <w:webHidden/>
          </w:rPr>
          <w:fldChar w:fldCharType="separate"/>
        </w:r>
        <w:r w:rsidR="004C1306">
          <w:rPr>
            <w:noProof/>
            <w:webHidden/>
          </w:rPr>
          <w:t>59</w:t>
        </w:r>
        <w:r w:rsidR="004C1306">
          <w:rPr>
            <w:noProof/>
            <w:webHidden/>
          </w:rPr>
          <w:fldChar w:fldCharType="end"/>
        </w:r>
      </w:hyperlink>
    </w:p>
    <w:p w14:paraId="33B6D391" w14:textId="7090598A"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26" w:history="1">
        <w:r w:rsidR="004C1306" w:rsidRPr="00D71FFB">
          <w:rPr>
            <w:rStyle w:val="a6"/>
            <w:rFonts w:cs="Times New Roman"/>
            <w:noProof/>
          </w:rPr>
          <w:t>10.3.9</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«МВО»</w:t>
        </w:r>
        <w:r w:rsidR="004C1306">
          <w:rPr>
            <w:noProof/>
            <w:webHidden/>
          </w:rPr>
          <w:tab/>
        </w:r>
        <w:r w:rsidR="004C1306">
          <w:rPr>
            <w:noProof/>
            <w:webHidden/>
          </w:rPr>
          <w:fldChar w:fldCharType="begin"/>
        </w:r>
        <w:r w:rsidR="004C1306">
          <w:rPr>
            <w:noProof/>
            <w:webHidden/>
          </w:rPr>
          <w:instrText xml:space="preserve"> PAGEREF _Toc148618526 \h </w:instrText>
        </w:r>
        <w:r w:rsidR="004C1306">
          <w:rPr>
            <w:noProof/>
            <w:webHidden/>
          </w:rPr>
        </w:r>
        <w:r w:rsidR="004C1306">
          <w:rPr>
            <w:noProof/>
            <w:webHidden/>
          </w:rPr>
          <w:fldChar w:fldCharType="separate"/>
        </w:r>
        <w:r w:rsidR="004C1306">
          <w:rPr>
            <w:noProof/>
            <w:webHidden/>
          </w:rPr>
          <w:t>65</w:t>
        </w:r>
        <w:r w:rsidR="004C1306">
          <w:rPr>
            <w:noProof/>
            <w:webHidden/>
          </w:rPr>
          <w:fldChar w:fldCharType="end"/>
        </w:r>
      </w:hyperlink>
    </w:p>
    <w:p w14:paraId="07DF2471" w14:textId="21BA673B" w:rsidR="004C1306" w:rsidRDefault="00CB411B">
      <w:pPr>
        <w:pStyle w:val="34"/>
        <w:tabs>
          <w:tab w:val="left" w:pos="1698"/>
          <w:tab w:val="right" w:leader="dot" w:pos="10195"/>
        </w:tabs>
        <w:rPr>
          <w:rFonts w:asciiTheme="minorHAnsi" w:eastAsiaTheme="minorEastAsia" w:hAnsiTheme="minorHAnsi" w:cstheme="minorBidi"/>
          <w:i w:val="0"/>
          <w:iCs w:val="0"/>
          <w:noProof/>
          <w:kern w:val="0"/>
          <w:sz w:val="22"/>
          <w:szCs w:val="22"/>
          <w:lang w:eastAsia="ru-RU"/>
        </w:rPr>
      </w:pPr>
      <w:hyperlink w:anchor="_Toc148618527" w:history="1">
        <w:r w:rsidR="004C1306" w:rsidRPr="00D71FFB">
          <w:rPr>
            <w:rStyle w:val="a6"/>
            <w:rFonts w:cs="Times New Roman"/>
            <w:noProof/>
          </w:rPr>
          <w:t>10.3.10</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«Документы»</w:t>
        </w:r>
        <w:r w:rsidR="004C1306">
          <w:rPr>
            <w:noProof/>
            <w:webHidden/>
          </w:rPr>
          <w:tab/>
        </w:r>
        <w:r w:rsidR="004C1306">
          <w:rPr>
            <w:noProof/>
            <w:webHidden/>
          </w:rPr>
          <w:fldChar w:fldCharType="begin"/>
        </w:r>
        <w:r w:rsidR="004C1306">
          <w:rPr>
            <w:noProof/>
            <w:webHidden/>
          </w:rPr>
          <w:instrText xml:space="preserve"> PAGEREF _Toc148618527 \h </w:instrText>
        </w:r>
        <w:r w:rsidR="004C1306">
          <w:rPr>
            <w:noProof/>
            <w:webHidden/>
          </w:rPr>
        </w:r>
        <w:r w:rsidR="004C1306">
          <w:rPr>
            <w:noProof/>
            <w:webHidden/>
          </w:rPr>
          <w:fldChar w:fldCharType="separate"/>
        </w:r>
        <w:r w:rsidR="004C1306">
          <w:rPr>
            <w:noProof/>
            <w:webHidden/>
          </w:rPr>
          <w:t>70</w:t>
        </w:r>
        <w:r w:rsidR="004C1306">
          <w:rPr>
            <w:noProof/>
            <w:webHidden/>
          </w:rPr>
          <w:fldChar w:fldCharType="end"/>
        </w:r>
      </w:hyperlink>
    </w:p>
    <w:p w14:paraId="1685B076" w14:textId="472B1B70"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28" w:history="1">
        <w:r w:rsidR="004C1306" w:rsidRPr="00D71FFB">
          <w:rPr>
            <w:rStyle w:val="a6"/>
            <w:noProof/>
          </w:rPr>
          <w:t>10.4</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Сценарии изменения статуса по задаче в согласованной карточке Проекта</w:t>
        </w:r>
        <w:r w:rsidR="004C1306">
          <w:rPr>
            <w:noProof/>
            <w:webHidden/>
          </w:rPr>
          <w:tab/>
        </w:r>
        <w:r w:rsidR="004C1306">
          <w:rPr>
            <w:noProof/>
            <w:webHidden/>
          </w:rPr>
          <w:fldChar w:fldCharType="begin"/>
        </w:r>
        <w:r w:rsidR="004C1306">
          <w:rPr>
            <w:noProof/>
            <w:webHidden/>
          </w:rPr>
          <w:instrText xml:space="preserve"> PAGEREF _Toc148618528 \h </w:instrText>
        </w:r>
        <w:r w:rsidR="004C1306">
          <w:rPr>
            <w:noProof/>
            <w:webHidden/>
          </w:rPr>
        </w:r>
        <w:r w:rsidR="004C1306">
          <w:rPr>
            <w:noProof/>
            <w:webHidden/>
          </w:rPr>
          <w:fldChar w:fldCharType="separate"/>
        </w:r>
        <w:r w:rsidR="004C1306">
          <w:rPr>
            <w:noProof/>
            <w:webHidden/>
          </w:rPr>
          <w:t>71</w:t>
        </w:r>
        <w:r w:rsidR="004C1306">
          <w:rPr>
            <w:noProof/>
            <w:webHidden/>
          </w:rPr>
          <w:fldChar w:fldCharType="end"/>
        </w:r>
      </w:hyperlink>
    </w:p>
    <w:p w14:paraId="21CF5531" w14:textId="51771A50"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29" w:history="1">
        <w:r w:rsidR="004C1306" w:rsidRPr="00D71FFB">
          <w:rPr>
            <w:rStyle w:val="a6"/>
            <w:noProof/>
          </w:rPr>
          <w:t>11</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Раздел Программы проектов</w:t>
        </w:r>
        <w:r w:rsidR="004C1306">
          <w:rPr>
            <w:noProof/>
            <w:webHidden/>
          </w:rPr>
          <w:tab/>
        </w:r>
        <w:r w:rsidR="004C1306">
          <w:rPr>
            <w:noProof/>
            <w:webHidden/>
          </w:rPr>
          <w:fldChar w:fldCharType="begin"/>
        </w:r>
        <w:r w:rsidR="004C1306">
          <w:rPr>
            <w:noProof/>
            <w:webHidden/>
          </w:rPr>
          <w:instrText xml:space="preserve"> PAGEREF _Toc148618529 \h </w:instrText>
        </w:r>
        <w:r w:rsidR="004C1306">
          <w:rPr>
            <w:noProof/>
            <w:webHidden/>
          </w:rPr>
        </w:r>
        <w:r w:rsidR="004C1306">
          <w:rPr>
            <w:noProof/>
            <w:webHidden/>
          </w:rPr>
          <w:fldChar w:fldCharType="separate"/>
        </w:r>
        <w:r w:rsidR="004C1306">
          <w:rPr>
            <w:noProof/>
            <w:webHidden/>
          </w:rPr>
          <w:t>74</w:t>
        </w:r>
        <w:r w:rsidR="004C1306">
          <w:rPr>
            <w:noProof/>
            <w:webHidden/>
          </w:rPr>
          <w:fldChar w:fldCharType="end"/>
        </w:r>
      </w:hyperlink>
    </w:p>
    <w:p w14:paraId="2A0406BA" w14:textId="3744FEE9"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30" w:history="1">
        <w:r w:rsidR="004C1306" w:rsidRPr="00D71FFB">
          <w:rPr>
            <w:rStyle w:val="a6"/>
            <w:noProof/>
          </w:rPr>
          <w:t>11.1</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Описание интерфейса раздела Программы проектов</w:t>
        </w:r>
        <w:r w:rsidR="004C1306">
          <w:rPr>
            <w:noProof/>
            <w:webHidden/>
          </w:rPr>
          <w:tab/>
        </w:r>
        <w:r w:rsidR="004C1306">
          <w:rPr>
            <w:noProof/>
            <w:webHidden/>
          </w:rPr>
          <w:fldChar w:fldCharType="begin"/>
        </w:r>
        <w:r w:rsidR="004C1306">
          <w:rPr>
            <w:noProof/>
            <w:webHidden/>
          </w:rPr>
          <w:instrText xml:space="preserve"> PAGEREF _Toc148618530 \h </w:instrText>
        </w:r>
        <w:r w:rsidR="004C1306">
          <w:rPr>
            <w:noProof/>
            <w:webHidden/>
          </w:rPr>
        </w:r>
        <w:r w:rsidR="004C1306">
          <w:rPr>
            <w:noProof/>
            <w:webHidden/>
          </w:rPr>
          <w:fldChar w:fldCharType="separate"/>
        </w:r>
        <w:r w:rsidR="004C1306">
          <w:rPr>
            <w:noProof/>
            <w:webHidden/>
          </w:rPr>
          <w:t>74</w:t>
        </w:r>
        <w:r w:rsidR="004C1306">
          <w:rPr>
            <w:noProof/>
            <w:webHidden/>
          </w:rPr>
          <w:fldChar w:fldCharType="end"/>
        </w:r>
      </w:hyperlink>
    </w:p>
    <w:p w14:paraId="7782E3CF" w14:textId="3F807828"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31" w:history="1">
        <w:r w:rsidR="004C1306" w:rsidRPr="00D71FFB">
          <w:rPr>
            <w:rStyle w:val="a6"/>
            <w:noProof/>
          </w:rPr>
          <w:t>11.2</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Создание новой карточки Программы проектов</w:t>
        </w:r>
        <w:r w:rsidR="004C1306">
          <w:rPr>
            <w:noProof/>
            <w:webHidden/>
          </w:rPr>
          <w:tab/>
        </w:r>
        <w:r w:rsidR="004C1306">
          <w:rPr>
            <w:noProof/>
            <w:webHidden/>
          </w:rPr>
          <w:fldChar w:fldCharType="begin"/>
        </w:r>
        <w:r w:rsidR="004C1306">
          <w:rPr>
            <w:noProof/>
            <w:webHidden/>
          </w:rPr>
          <w:instrText xml:space="preserve"> PAGEREF _Toc148618531 \h </w:instrText>
        </w:r>
        <w:r w:rsidR="004C1306">
          <w:rPr>
            <w:noProof/>
            <w:webHidden/>
          </w:rPr>
        </w:r>
        <w:r w:rsidR="004C1306">
          <w:rPr>
            <w:noProof/>
            <w:webHidden/>
          </w:rPr>
          <w:fldChar w:fldCharType="separate"/>
        </w:r>
        <w:r w:rsidR="004C1306">
          <w:rPr>
            <w:noProof/>
            <w:webHidden/>
          </w:rPr>
          <w:t>75</w:t>
        </w:r>
        <w:r w:rsidR="004C1306">
          <w:rPr>
            <w:noProof/>
            <w:webHidden/>
          </w:rPr>
          <w:fldChar w:fldCharType="end"/>
        </w:r>
      </w:hyperlink>
    </w:p>
    <w:p w14:paraId="736A7F05" w14:textId="75A2D46E"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32" w:history="1">
        <w:r w:rsidR="004C1306" w:rsidRPr="00D71FFB">
          <w:rPr>
            <w:rStyle w:val="a6"/>
            <w:noProof/>
          </w:rPr>
          <w:t>11.3</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Редактирование карточки новой Программы проектов</w:t>
        </w:r>
        <w:r w:rsidR="004C1306">
          <w:rPr>
            <w:noProof/>
            <w:webHidden/>
          </w:rPr>
          <w:tab/>
        </w:r>
        <w:r w:rsidR="004C1306">
          <w:rPr>
            <w:noProof/>
            <w:webHidden/>
          </w:rPr>
          <w:fldChar w:fldCharType="begin"/>
        </w:r>
        <w:r w:rsidR="004C1306">
          <w:rPr>
            <w:noProof/>
            <w:webHidden/>
          </w:rPr>
          <w:instrText xml:space="preserve"> PAGEREF _Toc148618532 \h </w:instrText>
        </w:r>
        <w:r w:rsidR="004C1306">
          <w:rPr>
            <w:noProof/>
            <w:webHidden/>
          </w:rPr>
        </w:r>
        <w:r w:rsidR="004C1306">
          <w:rPr>
            <w:noProof/>
            <w:webHidden/>
          </w:rPr>
          <w:fldChar w:fldCharType="separate"/>
        </w:r>
        <w:r w:rsidR="004C1306">
          <w:rPr>
            <w:noProof/>
            <w:webHidden/>
          </w:rPr>
          <w:t>77</w:t>
        </w:r>
        <w:r w:rsidR="004C1306">
          <w:rPr>
            <w:noProof/>
            <w:webHidden/>
          </w:rPr>
          <w:fldChar w:fldCharType="end"/>
        </w:r>
      </w:hyperlink>
    </w:p>
    <w:p w14:paraId="5797E8B6" w14:textId="438C5346"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3" w:history="1">
        <w:r w:rsidR="004C1306" w:rsidRPr="00D71FFB">
          <w:rPr>
            <w:rStyle w:val="a6"/>
            <w:rFonts w:cs="Times New Roman"/>
            <w:noProof/>
          </w:rPr>
          <w:t>11.3.1</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Редактирование названия карточки Программы проектов</w:t>
        </w:r>
        <w:r w:rsidR="004C1306">
          <w:rPr>
            <w:noProof/>
            <w:webHidden/>
          </w:rPr>
          <w:tab/>
        </w:r>
        <w:r w:rsidR="004C1306">
          <w:rPr>
            <w:noProof/>
            <w:webHidden/>
          </w:rPr>
          <w:fldChar w:fldCharType="begin"/>
        </w:r>
        <w:r w:rsidR="004C1306">
          <w:rPr>
            <w:noProof/>
            <w:webHidden/>
          </w:rPr>
          <w:instrText xml:space="preserve"> PAGEREF _Toc148618533 \h </w:instrText>
        </w:r>
        <w:r w:rsidR="004C1306">
          <w:rPr>
            <w:noProof/>
            <w:webHidden/>
          </w:rPr>
        </w:r>
        <w:r w:rsidR="004C1306">
          <w:rPr>
            <w:noProof/>
            <w:webHidden/>
          </w:rPr>
          <w:fldChar w:fldCharType="separate"/>
        </w:r>
        <w:r w:rsidR="004C1306">
          <w:rPr>
            <w:noProof/>
            <w:webHidden/>
          </w:rPr>
          <w:t>78</w:t>
        </w:r>
        <w:r w:rsidR="004C1306">
          <w:rPr>
            <w:noProof/>
            <w:webHidden/>
          </w:rPr>
          <w:fldChar w:fldCharType="end"/>
        </w:r>
      </w:hyperlink>
    </w:p>
    <w:p w14:paraId="79C77EBB" w14:textId="4A6B6568"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4" w:history="1">
        <w:r w:rsidR="004C1306" w:rsidRPr="00D71FFB">
          <w:rPr>
            <w:rStyle w:val="a6"/>
            <w:rFonts w:cs="Times New Roman"/>
            <w:noProof/>
          </w:rPr>
          <w:t>11.3.2</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«Общее»</w:t>
        </w:r>
        <w:r w:rsidR="004C1306">
          <w:rPr>
            <w:noProof/>
            <w:webHidden/>
          </w:rPr>
          <w:tab/>
        </w:r>
        <w:r w:rsidR="004C1306">
          <w:rPr>
            <w:noProof/>
            <w:webHidden/>
          </w:rPr>
          <w:fldChar w:fldCharType="begin"/>
        </w:r>
        <w:r w:rsidR="004C1306">
          <w:rPr>
            <w:noProof/>
            <w:webHidden/>
          </w:rPr>
          <w:instrText xml:space="preserve"> PAGEREF _Toc148618534 \h </w:instrText>
        </w:r>
        <w:r w:rsidR="004C1306">
          <w:rPr>
            <w:noProof/>
            <w:webHidden/>
          </w:rPr>
        </w:r>
        <w:r w:rsidR="004C1306">
          <w:rPr>
            <w:noProof/>
            <w:webHidden/>
          </w:rPr>
          <w:fldChar w:fldCharType="separate"/>
        </w:r>
        <w:r w:rsidR="004C1306">
          <w:rPr>
            <w:noProof/>
            <w:webHidden/>
          </w:rPr>
          <w:t>80</w:t>
        </w:r>
        <w:r w:rsidR="004C1306">
          <w:rPr>
            <w:noProof/>
            <w:webHidden/>
          </w:rPr>
          <w:fldChar w:fldCharType="end"/>
        </w:r>
      </w:hyperlink>
    </w:p>
    <w:p w14:paraId="7555CC5C" w14:textId="68AF878C"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5" w:history="1">
        <w:r w:rsidR="004C1306" w:rsidRPr="00D71FFB">
          <w:rPr>
            <w:rStyle w:val="a6"/>
            <w:rFonts w:cs="Times New Roman"/>
            <w:noProof/>
          </w:rPr>
          <w:t>11.3.3</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«Цели и задачи»</w:t>
        </w:r>
        <w:r w:rsidR="004C1306">
          <w:rPr>
            <w:noProof/>
            <w:webHidden/>
          </w:rPr>
          <w:tab/>
        </w:r>
        <w:r w:rsidR="004C1306">
          <w:rPr>
            <w:noProof/>
            <w:webHidden/>
          </w:rPr>
          <w:fldChar w:fldCharType="begin"/>
        </w:r>
        <w:r w:rsidR="004C1306">
          <w:rPr>
            <w:noProof/>
            <w:webHidden/>
          </w:rPr>
          <w:instrText xml:space="preserve"> PAGEREF _Toc148618535 \h </w:instrText>
        </w:r>
        <w:r w:rsidR="004C1306">
          <w:rPr>
            <w:noProof/>
            <w:webHidden/>
          </w:rPr>
        </w:r>
        <w:r w:rsidR="004C1306">
          <w:rPr>
            <w:noProof/>
            <w:webHidden/>
          </w:rPr>
          <w:fldChar w:fldCharType="separate"/>
        </w:r>
        <w:r w:rsidR="004C1306">
          <w:rPr>
            <w:noProof/>
            <w:webHidden/>
          </w:rPr>
          <w:t>82</w:t>
        </w:r>
        <w:r w:rsidR="004C1306">
          <w:rPr>
            <w:noProof/>
            <w:webHidden/>
          </w:rPr>
          <w:fldChar w:fldCharType="end"/>
        </w:r>
      </w:hyperlink>
    </w:p>
    <w:p w14:paraId="778DCC25" w14:textId="19FCE16A"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6" w:history="1">
        <w:r w:rsidR="004C1306" w:rsidRPr="00D71FFB">
          <w:rPr>
            <w:rStyle w:val="a6"/>
            <w:rFonts w:cs="Times New Roman"/>
            <w:noProof/>
          </w:rPr>
          <w:t>11.3.4</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«Команда»</w:t>
        </w:r>
        <w:r w:rsidR="004C1306">
          <w:rPr>
            <w:noProof/>
            <w:webHidden/>
          </w:rPr>
          <w:tab/>
        </w:r>
        <w:r w:rsidR="004C1306">
          <w:rPr>
            <w:noProof/>
            <w:webHidden/>
          </w:rPr>
          <w:fldChar w:fldCharType="begin"/>
        </w:r>
        <w:r w:rsidR="004C1306">
          <w:rPr>
            <w:noProof/>
            <w:webHidden/>
          </w:rPr>
          <w:instrText xml:space="preserve"> PAGEREF _Toc148618536 \h </w:instrText>
        </w:r>
        <w:r w:rsidR="004C1306">
          <w:rPr>
            <w:noProof/>
            <w:webHidden/>
          </w:rPr>
        </w:r>
        <w:r w:rsidR="004C1306">
          <w:rPr>
            <w:noProof/>
            <w:webHidden/>
          </w:rPr>
          <w:fldChar w:fldCharType="separate"/>
        </w:r>
        <w:r w:rsidR="004C1306">
          <w:rPr>
            <w:noProof/>
            <w:webHidden/>
          </w:rPr>
          <w:t>83</w:t>
        </w:r>
        <w:r w:rsidR="004C1306">
          <w:rPr>
            <w:noProof/>
            <w:webHidden/>
          </w:rPr>
          <w:fldChar w:fldCharType="end"/>
        </w:r>
      </w:hyperlink>
    </w:p>
    <w:p w14:paraId="15DDA8D8" w14:textId="366C05FD"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7" w:history="1">
        <w:r w:rsidR="004C1306" w:rsidRPr="00D71FFB">
          <w:rPr>
            <w:rStyle w:val="a6"/>
            <w:rFonts w:cs="Times New Roman"/>
            <w:noProof/>
          </w:rPr>
          <w:t>11.3.5</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«Риски»</w:t>
        </w:r>
        <w:r w:rsidR="004C1306">
          <w:rPr>
            <w:noProof/>
            <w:webHidden/>
          </w:rPr>
          <w:tab/>
        </w:r>
        <w:r w:rsidR="004C1306">
          <w:rPr>
            <w:noProof/>
            <w:webHidden/>
          </w:rPr>
          <w:fldChar w:fldCharType="begin"/>
        </w:r>
        <w:r w:rsidR="004C1306">
          <w:rPr>
            <w:noProof/>
            <w:webHidden/>
          </w:rPr>
          <w:instrText xml:space="preserve"> PAGEREF _Toc148618537 \h </w:instrText>
        </w:r>
        <w:r w:rsidR="004C1306">
          <w:rPr>
            <w:noProof/>
            <w:webHidden/>
          </w:rPr>
        </w:r>
        <w:r w:rsidR="004C1306">
          <w:rPr>
            <w:noProof/>
            <w:webHidden/>
          </w:rPr>
          <w:fldChar w:fldCharType="separate"/>
        </w:r>
        <w:r w:rsidR="004C1306">
          <w:rPr>
            <w:noProof/>
            <w:webHidden/>
          </w:rPr>
          <w:t>92</w:t>
        </w:r>
        <w:r w:rsidR="004C1306">
          <w:rPr>
            <w:noProof/>
            <w:webHidden/>
          </w:rPr>
          <w:fldChar w:fldCharType="end"/>
        </w:r>
      </w:hyperlink>
    </w:p>
    <w:p w14:paraId="73A3349E" w14:textId="1B6F43C2"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8" w:history="1">
        <w:r w:rsidR="004C1306" w:rsidRPr="00D71FFB">
          <w:rPr>
            <w:rStyle w:val="a6"/>
            <w:rFonts w:cs="Times New Roman"/>
            <w:noProof/>
          </w:rPr>
          <w:t>11.3.6</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«Бюджет»</w:t>
        </w:r>
        <w:r w:rsidR="004C1306">
          <w:rPr>
            <w:noProof/>
            <w:webHidden/>
          </w:rPr>
          <w:tab/>
        </w:r>
        <w:r w:rsidR="004C1306">
          <w:rPr>
            <w:noProof/>
            <w:webHidden/>
          </w:rPr>
          <w:fldChar w:fldCharType="begin"/>
        </w:r>
        <w:r w:rsidR="004C1306">
          <w:rPr>
            <w:noProof/>
            <w:webHidden/>
          </w:rPr>
          <w:instrText xml:space="preserve"> PAGEREF _Toc148618538 \h </w:instrText>
        </w:r>
        <w:r w:rsidR="004C1306">
          <w:rPr>
            <w:noProof/>
            <w:webHidden/>
          </w:rPr>
        </w:r>
        <w:r w:rsidR="004C1306">
          <w:rPr>
            <w:noProof/>
            <w:webHidden/>
          </w:rPr>
          <w:fldChar w:fldCharType="separate"/>
        </w:r>
        <w:r w:rsidR="004C1306">
          <w:rPr>
            <w:noProof/>
            <w:webHidden/>
          </w:rPr>
          <w:t>97</w:t>
        </w:r>
        <w:r w:rsidR="004C1306">
          <w:rPr>
            <w:noProof/>
            <w:webHidden/>
          </w:rPr>
          <w:fldChar w:fldCharType="end"/>
        </w:r>
      </w:hyperlink>
    </w:p>
    <w:p w14:paraId="57267C8B" w14:textId="4E4A9CC5"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39" w:history="1">
        <w:r w:rsidR="004C1306" w:rsidRPr="00D71FFB">
          <w:rPr>
            <w:rStyle w:val="a6"/>
            <w:rFonts w:cs="Times New Roman"/>
            <w:noProof/>
          </w:rPr>
          <w:t>11.3.7</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Проекты</w:t>
        </w:r>
        <w:r w:rsidR="004C1306">
          <w:rPr>
            <w:noProof/>
            <w:webHidden/>
          </w:rPr>
          <w:tab/>
        </w:r>
        <w:r w:rsidR="004C1306">
          <w:rPr>
            <w:noProof/>
            <w:webHidden/>
          </w:rPr>
          <w:fldChar w:fldCharType="begin"/>
        </w:r>
        <w:r w:rsidR="004C1306">
          <w:rPr>
            <w:noProof/>
            <w:webHidden/>
          </w:rPr>
          <w:instrText xml:space="preserve"> PAGEREF _Toc148618539 \h </w:instrText>
        </w:r>
        <w:r w:rsidR="004C1306">
          <w:rPr>
            <w:noProof/>
            <w:webHidden/>
          </w:rPr>
        </w:r>
        <w:r w:rsidR="004C1306">
          <w:rPr>
            <w:noProof/>
            <w:webHidden/>
          </w:rPr>
          <w:fldChar w:fldCharType="separate"/>
        </w:r>
        <w:r w:rsidR="004C1306">
          <w:rPr>
            <w:noProof/>
            <w:webHidden/>
          </w:rPr>
          <w:t>100</w:t>
        </w:r>
        <w:r w:rsidR="004C1306">
          <w:rPr>
            <w:noProof/>
            <w:webHidden/>
          </w:rPr>
          <w:fldChar w:fldCharType="end"/>
        </w:r>
      </w:hyperlink>
    </w:p>
    <w:p w14:paraId="7A84D71B" w14:textId="683E0D29"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40" w:history="1">
        <w:r w:rsidR="004C1306" w:rsidRPr="00D71FFB">
          <w:rPr>
            <w:rStyle w:val="a6"/>
            <w:rFonts w:cs="Times New Roman"/>
            <w:noProof/>
          </w:rPr>
          <w:t>11.3.8</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«Блок работ»</w:t>
        </w:r>
        <w:r w:rsidR="004C1306">
          <w:rPr>
            <w:noProof/>
            <w:webHidden/>
          </w:rPr>
          <w:tab/>
        </w:r>
        <w:r w:rsidR="004C1306">
          <w:rPr>
            <w:noProof/>
            <w:webHidden/>
          </w:rPr>
          <w:fldChar w:fldCharType="begin"/>
        </w:r>
        <w:r w:rsidR="004C1306">
          <w:rPr>
            <w:noProof/>
            <w:webHidden/>
          </w:rPr>
          <w:instrText xml:space="preserve"> PAGEREF _Toc148618540 \h </w:instrText>
        </w:r>
        <w:r w:rsidR="004C1306">
          <w:rPr>
            <w:noProof/>
            <w:webHidden/>
          </w:rPr>
        </w:r>
        <w:r w:rsidR="004C1306">
          <w:rPr>
            <w:noProof/>
            <w:webHidden/>
          </w:rPr>
          <w:fldChar w:fldCharType="separate"/>
        </w:r>
        <w:r w:rsidR="004C1306">
          <w:rPr>
            <w:noProof/>
            <w:webHidden/>
          </w:rPr>
          <w:t>101</w:t>
        </w:r>
        <w:r w:rsidR="004C1306">
          <w:rPr>
            <w:noProof/>
            <w:webHidden/>
          </w:rPr>
          <w:fldChar w:fldCharType="end"/>
        </w:r>
      </w:hyperlink>
    </w:p>
    <w:p w14:paraId="553D1540" w14:textId="651BFBA7"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41" w:history="1">
        <w:r w:rsidR="004C1306" w:rsidRPr="00D71FFB">
          <w:rPr>
            <w:rStyle w:val="a6"/>
            <w:rFonts w:cs="Times New Roman"/>
            <w:noProof/>
          </w:rPr>
          <w:t>11.3.9</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«КПЭ»</w:t>
        </w:r>
        <w:r w:rsidR="004C1306">
          <w:rPr>
            <w:noProof/>
            <w:webHidden/>
          </w:rPr>
          <w:tab/>
        </w:r>
        <w:r w:rsidR="004C1306">
          <w:rPr>
            <w:noProof/>
            <w:webHidden/>
          </w:rPr>
          <w:fldChar w:fldCharType="begin"/>
        </w:r>
        <w:r w:rsidR="004C1306">
          <w:rPr>
            <w:noProof/>
            <w:webHidden/>
          </w:rPr>
          <w:instrText xml:space="preserve"> PAGEREF _Toc148618541 \h </w:instrText>
        </w:r>
        <w:r w:rsidR="004C1306">
          <w:rPr>
            <w:noProof/>
            <w:webHidden/>
          </w:rPr>
        </w:r>
        <w:r w:rsidR="004C1306">
          <w:rPr>
            <w:noProof/>
            <w:webHidden/>
          </w:rPr>
          <w:fldChar w:fldCharType="separate"/>
        </w:r>
        <w:r w:rsidR="004C1306">
          <w:rPr>
            <w:noProof/>
            <w:webHidden/>
          </w:rPr>
          <w:t>111</w:t>
        </w:r>
        <w:r w:rsidR="004C1306">
          <w:rPr>
            <w:noProof/>
            <w:webHidden/>
          </w:rPr>
          <w:fldChar w:fldCharType="end"/>
        </w:r>
      </w:hyperlink>
    </w:p>
    <w:p w14:paraId="23652E90" w14:textId="2A575F33" w:rsidR="004C1306" w:rsidRDefault="00CB411B">
      <w:pPr>
        <w:pStyle w:val="34"/>
        <w:tabs>
          <w:tab w:val="left" w:pos="1698"/>
          <w:tab w:val="right" w:leader="dot" w:pos="10195"/>
        </w:tabs>
        <w:rPr>
          <w:rFonts w:asciiTheme="minorHAnsi" w:eastAsiaTheme="minorEastAsia" w:hAnsiTheme="minorHAnsi" w:cstheme="minorBidi"/>
          <w:i w:val="0"/>
          <w:iCs w:val="0"/>
          <w:noProof/>
          <w:kern w:val="0"/>
          <w:sz w:val="22"/>
          <w:szCs w:val="22"/>
          <w:lang w:eastAsia="ru-RU"/>
        </w:rPr>
      </w:pPr>
      <w:hyperlink w:anchor="_Toc148618542" w:history="1">
        <w:r w:rsidR="004C1306" w:rsidRPr="00D71FFB">
          <w:rPr>
            <w:rStyle w:val="a6"/>
            <w:rFonts w:cs="Times New Roman"/>
            <w:noProof/>
          </w:rPr>
          <w:t>11.3.10</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«МВО»</w:t>
        </w:r>
        <w:r w:rsidR="004C1306">
          <w:rPr>
            <w:noProof/>
            <w:webHidden/>
          </w:rPr>
          <w:tab/>
        </w:r>
        <w:r w:rsidR="004C1306">
          <w:rPr>
            <w:noProof/>
            <w:webHidden/>
          </w:rPr>
          <w:fldChar w:fldCharType="begin"/>
        </w:r>
        <w:r w:rsidR="004C1306">
          <w:rPr>
            <w:noProof/>
            <w:webHidden/>
          </w:rPr>
          <w:instrText xml:space="preserve"> PAGEREF _Toc148618542 \h </w:instrText>
        </w:r>
        <w:r w:rsidR="004C1306">
          <w:rPr>
            <w:noProof/>
            <w:webHidden/>
          </w:rPr>
        </w:r>
        <w:r w:rsidR="004C1306">
          <w:rPr>
            <w:noProof/>
            <w:webHidden/>
          </w:rPr>
          <w:fldChar w:fldCharType="separate"/>
        </w:r>
        <w:r w:rsidR="004C1306">
          <w:rPr>
            <w:noProof/>
            <w:webHidden/>
          </w:rPr>
          <w:t>117</w:t>
        </w:r>
        <w:r w:rsidR="004C1306">
          <w:rPr>
            <w:noProof/>
            <w:webHidden/>
          </w:rPr>
          <w:fldChar w:fldCharType="end"/>
        </w:r>
      </w:hyperlink>
    </w:p>
    <w:p w14:paraId="7BB81CE1" w14:textId="700EBCC4" w:rsidR="004C1306" w:rsidRDefault="00CB411B">
      <w:pPr>
        <w:pStyle w:val="34"/>
        <w:tabs>
          <w:tab w:val="left" w:pos="1698"/>
          <w:tab w:val="right" w:leader="dot" w:pos="10195"/>
        </w:tabs>
        <w:rPr>
          <w:rFonts w:asciiTheme="minorHAnsi" w:eastAsiaTheme="minorEastAsia" w:hAnsiTheme="minorHAnsi" w:cstheme="minorBidi"/>
          <w:i w:val="0"/>
          <w:iCs w:val="0"/>
          <w:noProof/>
          <w:kern w:val="0"/>
          <w:sz w:val="22"/>
          <w:szCs w:val="22"/>
          <w:lang w:eastAsia="ru-RU"/>
        </w:rPr>
      </w:pPr>
      <w:hyperlink w:anchor="_Toc148618543" w:history="1">
        <w:r w:rsidR="004C1306" w:rsidRPr="00D71FFB">
          <w:rPr>
            <w:rStyle w:val="a6"/>
            <w:rFonts w:cs="Times New Roman"/>
            <w:noProof/>
          </w:rPr>
          <w:t>11.3.11</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«Документы»</w:t>
        </w:r>
        <w:r w:rsidR="004C1306">
          <w:rPr>
            <w:noProof/>
            <w:webHidden/>
          </w:rPr>
          <w:tab/>
        </w:r>
        <w:r w:rsidR="004C1306">
          <w:rPr>
            <w:noProof/>
            <w:webHidden/>
          </w:rPr>
          <w:fldChar w:fldCharType="begin"/>
        </w:r>
        <w:r w:rsidR="004C1306">
          <w:rPr>
            <w:noProof/>
            <w:webHidden/>
          </w:rPr>
          <w:instrText xml:space="preserve"> PAGEREF _Toc148618543 \h </w:instrText>
        </w:r>
        <w:r w:rsidR="004C1306">
          <w:rPr>
            <w:noProof/>
            <w:webHidden/>
          </w:rPr>
        </w:r>
        <w:r w:rsidR="004C1306">
          <w:rPr>
            <w:noProof/>
            <w:webHidden/>
          </w:rPr>
          <w:fldChar w:fldCharType="separate"/>
        </w:r>
        <w:r w:rsidR="004C1306">
          <w:rPr>
            <w:noProof/>
            <w:webHidden/>
          </w:rPr>
          <w:t>122</w:t>
        </w:r>
        <w:r w:rsidR="004C1306">
          <w:rPr>
            <w:noProof/>
            <w:webHidden/>
          </w:rPr>
          <w:fldChar w:fldCharType="end"/>
        </w:r>
      </w:hyperlink>
    </w:p>
    <w:p w14:paraId="6138EA62" w14:textId="18073306"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44" w:history="1">
        <w:r w:rsidR="004C1306" w:rsidRPr="00D71FFB">
          <w:rPr>
            <w:rStyle w:val="a6"/>
            <w:noProof/>
          </w:rPr>
          <w:t>11.4</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Сценарии изменения статуса по задаче в согласованной карточке Программы проектов</w:t>
        </w:r>
        <w:r w:rsidR="004C1306">
          <w:rPr>
            <w:noProof/>
            <w:webHidden/>
          </w:rPr>
          <w:tab/>
        </w:r>
        <w:r w:rsidR="004C1306">
          <w:rPr>
            <w:noProof/>
            <w:webHidden/>
          </w:rPr>
          <w:fldChar w:fldCharType="begin"/>
        </w:r>
        <w:r w:rsidR="004C1306">
          <w:rPr>
            <w:noProof/>
            <w:webHidden/>
          </w:rPr>
          <w:instrText xml:space="preserve"> PAGEREF _Toc148618544 \h </w:instrText>
        </w:r>
        <w:r w:rsidR="004C1306">
          <w:rPr>
            <w:noProof/>
            <w:webHidden/>
          </w:rPr>
        </w:r>
        <w:r w:rsidR="004C1306">
          <w:rPr>
            <w:noProof/>
            <w:webHidden/>
          </w:rPr>
          <w:fldChar w:fldCharType="separate"/>
        </w:r>
        <w:r w:rsidR="004C1306">
          <w:rPr>
            <w:noProof/>
            <w:webHidden/>
          </w:rPr>
          <w:t>123</w:t>
        </w:r>
        <w:r w:rsidR="004C1306">
          <w:rPr>
            <w:noProof/>
            <w:webHidden/>
          </w:rPr>
          <w:fldChar w:fldCharType="end"/>
        </w:r>
      </w:hyperlink>
    </w:p>
    <w:p w14:paraId="5F849B2D" w14:textId="242F83E4"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45" w:history="1">
        <w:r w:rsidR="004C1306" w:rsidRPr="00D71FFB">
          <w:rPr>
            <w:rStyle w:val="a6"/>
            <w:noProof/>
          </w:rPr>
          <w:t>12</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Раздел Портфелей проектов</w:t>
        </w:r>
        <w:r w:rsidR="004C1306">
          <w:rPr>
            <w:noProof/>
            <w:webHidden/>
          </w:rPr>
          <w:tab/>
        </w:r>
        <w:r w:rsidR="004C1306">
          <w:rPr>
            <w:noProof/>
            <w:webHidden/>
          </w:rPr>
          <w:fldChar w:fldCharType="begin"/>
        </w:r>
        <w:r w:rsidR="004C1306">
          <w:rPr>
            <w:noProof/>
            <w:webHidden/>
          </w:rPr>
          <w:instrText xml:space="preserve"> PAGEREF _Toc148618545 \h </w:instrText>
        </w:r>
        <w:r w:rsidR="004C1306">
          <w:rPr>
            <w:noProof/>
            <w:webHidden/>
          </w:rPr>
        </w:r>
        <w:r w:rsidR="004C1306">
          <w:rPr>
            <w:noProof/>
            <w:webHidden/>
          </w:rPr>
          <w:fldChar w:fldCharType="separate"/>
        </w:r>
        <w:r w:rsidR="004C1306">
          <w:rPr>
            <w:noProof/>
            <w:webHidden/>
          </w:rPr>
          <w:t>126</w:t>
        </w:r>
        <w:r w:rsidR="004C1306">
          <w:rPr>
            <w:noProof/>
            <w:webHidden/>
          </w:rPr>
          <w:fldChar w:fldCharType="end"/>
        </w:r>
      </w:hyperlink>
    </w:p>
    <w:p w14:paraId="7D41E490" w14:textId="2B838DCF"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46" w:history="1">
        <w:r w:rsidR="004C1306" w:rsidRPr="00D71FFB">
          <w:rPr>
            <w:rStyle w:val="a6"/>
            <w:noProof/>
          </w:rPr>
          <w:t>12.1</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Описание интерфейса раздела Портфеля проектов</w:t>
        </w:r>
        <w:r w:rsidR="004C1306">
          <w:rPr>
            <w:noProof/>
            <w:webHidden/>
          </w:rPr>
          <w:tab/>
        </w:r>
        <w:r w:rsidR="004C1306">
          <w:rPr>
            <w:noProof/>
            <w:webHidden/>
          </w:rPr>
          <w:fldChar w:fldCharType="begin"/>
        </w:r>
        <w:r w:rsidR="004C1306">
          <w:rPr>
            <w:noProof/>
            <w:webHidden/>
          </w:rPr>
          <w:instrText xml:space="preserve"> PAGEREF _Toc148618546 \h </w:instrText>
        </w:r>
        <w:r w:rsidR="004C1306">
          <w:rPr>
            <w:noProof/>
            <w:webHidden/>
          </w:rPr>
        </w:r>
        <w:r w:rsidR="004C1306">
          <w:rPr>
            <w:noProof/>
            <w:webHidden/>
          </w:rPr>
          <w:fldChar w:fldCharType="separate"/>
        </w:r>
        <w:r w:rsidR="004C1306">
          <w:rPr>
            <w:noProof/>
            <w:webHidden/>
          </w:rPr>
          <w:t>126</w:t>
        </w:r>
        <w:r w:rsidR="004C1306">
          <w:rPr>
            <w:noProof/>
            <w:webHidden/>
          </w:rPr>
          <w:fldChar w:fldCharType="end"/>
        </w:r>
      </w:hyperlink>
    </w:p>
    <w:p w14:paraId="63EA52A2" w14:textId="4345CB3A"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47" w:history="1">
        <w:r w:rsidR="004C1306" w:rsidRPr="00D71FFB">
          <w:rPr>
            <w:rStyle w:val="a6"/>
            <w:noProof/>
          </w:rPr>
          <w:t>12.2</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Создание новой карточки Портфеля проектов</w:t>
        </w:r>
        <w:r w:rsidR="004C1306">
          <w:rPr>
            <w:noProof/>
            <w:webHidden/>
          </w:rPr>
          <w:tab/>
        </w:r>
        <w:r w:rsidR="004C1306">
          <w:rPr>
            <w:noProof/>
            <w:webHidden/>
          </w:rPr>
          <w:fldChar w:fldCharType="begin"/>
        </w:r>
        <w:r w:rsidR="004C1306">
          <w:rPr>
            <w:noProof/>
            <w:webHidden/>
          </w:rPr>
          <w:instrText xml:space="preserve"> PAGEREF _Toc148618547 \h </w:instrText>
        </w:r>
        <w:r w:rsidR="004C1306">
          <w:rPr>
            <w:noProof/>
            <w:webHidden/>
          </w:rPr>
        </w:r>
        <w:r w:rsidR="004C1306">
          <w:rPr>
            <w:noProof/>
            <w:webHidden/>
          </w:rPr>
          <w:fldChar w:fldCharType="separate"/>
        </w:r>
        <w:r w:rsidR="004C1306">
          <w:rPr>
            <w:noProof/>
            <w:webHidden/>
          </w:rPr>
          <w:t>127</w:t>
        </w:r>
        <w:r w:rsidR="004C1306">
          <w:rPr>
            <w:noProof/>
            <w:webHidden/>
          </w:rPr>
          <w:fldChar w:fldCharType="end"/>
        </w:r>
      </w:hyperlink>
    </w:p>
    <w:p w14:paraId="2F710777" w14:textId="72406E29"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48" w:history="1">
        <w:r w:rsidR="004C1306" w:rsidRPr="00D71FFB">
          <w:rPr>
            <w:rStyle w:val="a6"/>
            <w:noProof/>
          </w:rPr>
          <w:t>12.3</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Редактирование карточки нового Портфеля проектов</w:t>
        </w:r>
        <w:r w:rsidR="004C1306">
          <w:rPr>
            <w:noProof/>
            <w:webHidden/>
          </w:rPr>
          <w:tab/>
        </w:r>
        <w:r w:rsidR="004C1306">
          <w:rPr>
            <w:noProof/>
            <w:webHidden/>
          </w:rPr>
          <w:fldChar w:fldCharType="begin"/>
        </w:r>
        <w:r w:rsidR="004C1306">
          <w:rPr>
            <w:noProof/>
            <w:webHidden/>
          </w:rPr>
          <w:instrText xml:space="preserve"> PAGEREF _Toc148618548 \h </w:instrText>
        </w:r>
        <w:r w:rsidR="004C1306">
          <w:rPr>
            <w:noProof/>
            <w:webHidden/>
          </w:rPr>
        </w:r>
        <w:r w:rsidR="004C1306">
          <w:rPr>
            <w:noProof/>
            <w:webHidden/>
          </w:rPr>
          <w:fldChar w:fldCharType="separate"/>
        </w:r>
        <w:r w:rsidR="004C1306">
          <w:rPr>
            <w:noProof/>
            <w:webHidden/>
          </w:rPr>
          <w:t>129</w:t>
        </w:r>
        <w:r w:rsidR="004C1306">
          <w:rPr>
            <w:noProof/>
            <w:webHidden/>
          </w:rPr>
          <w:fldChar w:fldCharType="end"/>
        </w:r>
      </w:hyperlink>
    </w:p>
    <w:p w14:paraId="1E382850" w14:textId="6CFCFD2D"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49" w:history="1">
        <w:r w:rsidR="004C1306" w:rsidRPr="00D71FFB">
          <w:rPr>
            <w:rStyle w:val="a6"/>
            <w:rFonts w:cs="Times New Roman"/>
            <w:noProof/>
          </w:rPr>
          <w:t>12.3.1</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Редактирование названия карточки Портфеля проектов</w:t>
        </w:r>
        <w:r w:rsidR="004C1306">
          <w:rPr>
            <w:noProof/>
            <w:webHidden/>
          </w:rPr>
          <w:tab/>
        </w:r>
        <w:r w:rsidR="004C1306">
          <w:rPr>
            <w:noProof/>
            <w:webHidden/>
          </w:rPr>
          <w:fldChar w:fldCharType="begin"/>
        </w:r>
        <w:r w:rsidR="004C1306">
          <w:rPr>
            <w:noProof/>
            <w:webHidden/>
          </w:rPr>
          <w:instrText xml:space="preserve"> PAGEREF _Toc148618549 \h </w:instrText>
        </w:r>
        <w:r w:rsidR="004C1306">
          <w:rPr>
            <w:noProof/>
            <w:webHidden/>
          </w:rPr>
        </w:r>
        <w:r w:rsidR="004C1306">
          <w:rPr>
            <w:noProof/>
            <w:webHidden/>
          </w:rPr>
          <w:fldChar w:fldCharType="separate"/>
        </w:r>
        <w:r w:rsidR="004C1306">
          <w:rPr>
            <w:noProof/>
            <w:webHidden/>
          </w:rPr>
          <w:t>130</w:t>
        </w:r>
        <w:r w:rsidR="004C1306">
          <w:rPr>
            <w:noProof/>
            <w:webHidden/>
          </w:rPr>
          <w:fldChar w:fldCharType="end"/>
        </w:r>
      </w:hyperlink>
    </w:p>
    <w:p w14:paraId="6B6F54DC" w14:textId="32475F8A"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0" w:history="1">
        <w:r w:rsidR="004C1306" w:rsidRPr="00D71FFB">
          <w:rPr>
            <w:rStyle w:val="a6"/>
            <w:rFonts w:cs="Times New Roman"/>
            <w:noProof/>
          </w:rPr>
          <w:t>12.3.2</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«Общее»</w:t>
        </w:r>
        <w:r w:rsidR="004C1306">
          <w:rPr>
            <w:noProof/>
            <w:webHidden/>
          </w:rPr>
          <w:tab/>
        </w:r>
        <w:r w:rsidR="004C1306">
          <w:rPr>
            <w:noProof/>
            <w:webHidden/>
          </w:rPr>
          <w:fldChar w:fldCharType="begin"/>
        </w:r>
        <w:r w:rsidR="004C1306">
          <w:rPr>
            <w:noProof/>
            <w:webHidden/>
          </w:rPr>
          <w:instrText xml:space="preserve"> PAGEREF _Toc148618550 \h </w:instrText>
        </w:r>
        <w:r w:rsidR="004C1306">
          <w:rPr>
            <w:noProof/>
            <w:webHidden/>
          </w:rPr>
        </w:r>
        <w:r w:rsidR="004C1306">
          <w:rPr>
            <w:noProof/>
            <w:webHidden/>
          </w:rPr>
          <w:fldChar w:fldCharType="separate"/>
        </w:r>
        <w:r w:rsidR="004C1306">
          <w:rPr>
            <w:noProof/>
            <w:webHidden/>
          </w:rPr>
          <w:t>131</w:t>
        </w:r>
        <w:r w:rsidR="004C1306">
          <w:rPr>
            <w:noProof/>
            <w:webHidden/>
          </w:rPr>
          <w:fldChar w:fldCharType="end"/>
        </w:r>
      </w:hyperlink>
    </w:p>
    <w:p w14:paraId="291766EC" w14:textId="7579823A"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1" w:history="1">
        <w:r w:rsidR="004C1306" w:rsidRPr="00D71FFB">
          <w:rPr>
            <w:rStyle w:val="a6"/>
            <w:rFonts w:cs="Times New Roman"/>
            <w:noProof/>
          </w:rPr>
          <w:t>12.3.3</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«Цели и задачи»</w:t>
        </w:r>
        <w:r w:rsidR="004C1306">
          <w:rPr>
            <w:noProof/>
            <w:webHidden/>
          </w:rPr>
          <w:tab/>
        </w:r>
        <w:r w:rsidR="004C1306">
          <w:rPr>
            <w:noProof/>
            <w:webHidden/>
          </w:rPr>
          <w:fldChar w:fldCharType="begin"/>
        </w:r>
        <w:r w:rsidR="004C1306">
          <w:rPr>
            <w:noProof/>
            <w:webHidden/>
          </w:rPr>
          <w:instrText xml:space="preserve"> PAGEREF _Toc148618551 \h </w:instrText>
        </w:r>
        <w:r w:rsidR="004C1306">
          <w:rPr>
            <w:noProof/>
            <w:webHidden/>
          </w:rPr>
        </w:r>
        <w:r w:rsidR="004C1306">
          <w:rPr>
            <w:noProof/>
            <w:webHidden/>
          </w:rPr>
          <w:fldChar w:fldCharType="separate"/>
        </w:r>
        <w:r w:rsidR="004C1306">
          <w:rPr>
            <w:noProof/>
            <w:webHidden/>
          </w:rPr>
          <w:t>134</w:t>
        </w:r>
        <w:r w:rsidR="004C1306">
          <w:rPr>
            <w:noProof/>
            <w:webHidden/>
          </w:rPr>
          <w:fldChar w:fldCharType="end"/>
        </w:r>
      </w:hyperlink>
    </w:p>
    <w:p w14:paraId="01D42DE6" w14:textId="488FD852"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2" w:history="1">
        <w:r w:rsidR="004C1306" w:rsidRPr="00D71FFB">
          <w:rPr>
            <w:rStyle w:val="a6"/>
            <w:rFonts w:cs="Times New Roman"/>
            <w:noProof/>
          </w:rPr>
          <w:t>12.3.4</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«Команда»</w:t>
        </w:r>
        <w:r w:rsidR="004C1306">
          <w:rPr>
            <w:noProof/>
            <w:webHidden/>
          </w:rPr>
          <w:tab/>
        </w:r>
        <w:r w:rsidR="004C1306">
          <w:rPr>
            <w:noProof/>
            <w:webHidden/>
          </w:rPr>
          <w:fldChar w:fldCharType="begin"/>
        </w:r>
        <w:r w:rsidR="004C1306">
          <w:rPr>
            <w:noProof/>
            <w:webHidden/>
          </w:rPr>
          <w:instrText xml:space="preserve"> PAGEREF _Toc148618552 \h </w:instrText>
        </w:r>
        <w:r w:rsidR="004C1306">
          <w:rPr>
            <w:noProof/>
            <w:webHidden/>
          </w:rPr>
        </w:r>
        <w:r w:rsidR="004C1306">
          <w:rPr>
            <w:noProof/>
            <w:webHidden/>
          </w:rPr>
          <w:fldChar w:fldCharType="separate"/>
        </w:r>
        <w:r w:rsidR="004C1306">
          <w:rPr>
            <w:noProof/>
            <w:webHidden/>
          </w:rPr>
          <w:t>135</w:t>
        </w:r>
        <w:r w:rsidR="004C1306">
          <w:rPr>
            <w:noProof/>
            <w:webHidden/>
          </w:rPr>
          <w:fldChar w:fldCharType="end"/>
        </w:r>
      </w:hyperlink>
    </w:p>
    <w:p w14:paraId="43F192F1" w14:textId="7C5E9D08"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3" w:history="1">
        <w:r w:rsidR="004C1306" w:rsidRPr="00D71FFB">
          <w:rPr>
            <w:rStyle w:val="a6"/>
            <w:rFonts w:cs="Times New Roman"/>
            <w:noProof/>
          </w:rPr>
          <w:t>12.3.5</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«Риски»</w:t>
        </w:r>
        <w:r w:rsidR="004C1306">
          <w:rPr>
            <w:noProof/>
            <w:webHidden/>
          </w:rPr>
          <w:tab/>
        </w:r>
        <w:r w:rsidR="004C1306">
          <w:rPr>
            <w:noProof/>
            <w:webHidden/>
          </w:rPr>
          <w:fldChar w:fldCharType="begin"/>
        </w:r>
        <w:r w:rsidR="004C1306">
          <w:rPr>
            <w:noProof/>
            <w:webHidden/>
          </w:rPr>
          <w:instrText xml:space="preserve"> PAGEREF _Toc148618553 \h </w:instrText>
        </w:r>
        <w:r w:rsidR="004C1306">
          <w:rPr>
            <w:noProof/>
            <w:webHidden/>
          </w:rPr>
        </w:r>
        <w:r w:rsidR="004C1306">
          <w:rPr>
            <w:noProof/>
            <w:webHidden/>
          </w:rPr>
          <w:fldChar w:fldCharType="separate"/>
        </w:r>
        <w:r w:rsidR="004C1306">
          <w:rPr>
            <w:noProof/>
            <w:webHidden/>
          </w:rPr>
          <w:t>143</w:t>
        </w:r>
        <w:r w:rsidR="004C1306">
          <w:rPr>
            <w:noProof/>
            <w:webHidden/>
          </w:rPr>
          <w:fldChar w:fldCharType="end"/>
        </w:r>
      </w:hyperlink>
    </w:p>
    <w:p w14:paraId="259EFED9" w14:textId="2FD7B4F3"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4" w:history="1">
        <w:r w:rsidR="004C1306" w:rsidRPr="00D71FFB">
          <w:rPr>
            <w:rStyle w:val="a6"/>
            <w:rFonts w:cs="Times New Roman"/>
            <w:noProof/>
          </w:rPr>
          <w:t>12.3.6</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«Бюджет»</w:t>
        </w:r>
        <w:r w:rsidR="004C1306">
          <w:rPr>
            <w:noProof/>
            <w:webHidden/>
          </w:rPr>
          <w:tab/>
        </w:r>
        <w:r w:rsidR="004C1306">
          <w:rPr>
            <w:noProof/>
            <w:webHidden/>
          </w:rPr>
          <w:fldChar w:fldCharType="begin"/>
        </w:r>
        <w:r w:rsidR="004C1306">
          <w:rPr>
            <w:noProof/>
            <w:webHidden/>
          </w:rPr>
          <w:instrText xml:space="preserve"> PAGEREF _Toc148618554 \h </w:instrText>
        </w:r>
        <w:r w:rsidR="004C1306">
          <w:rPr>
            <w:noProof/>
            <w:webHidden/>
          </w:rPr>
        </w:r>
        <w:r w:rsidR="004C1306">
          <w:rPr>
            <w:noProof/>
            <w:webHidden/>
          </w:rPr>
          <w:fldChar w:fldCharType="separate"/>
        </w:r>
        <w:r w:rsidR="004C1306">
          <w:rPr>
            <w:noProof/>
            <w:webHidden/>
          </w:rPr>
          <w:t>148</w:t>
        </w:r>
        <w:r w:rsidR="004C1306">
          <w:rPr>
            <w:noProof/>
            <w:webHidden/>
          </w:rPr>
          <w:fldChar w:fldCharType="end"/>
        </w:r>
      </w:hyperlink>
    </w:p>
    <w:p w14:paraId="5FA38666" w14:textId="02298916"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5" w:history="1">
        <w:r w:rsidR="004C1306" w:rsidRPr="00D71FFB">
          <w:rPr>
            <w:rStyle w:val="a6"/>
            <w:rFonts w:cs="Times New Roman"/>
            <w:noProof/>
          </w:rPr>
          <w:t>12.3.7</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Проекты/Программы проектов</w:t>
        </w:r>
        <w:r w:rsidR="004C1306">
          <w:rPr>
            <w:noProof/>
            <w:webHidden/>
          </w:rPr>
          <w:tab/>
        </w:r>
        <w:r w:rsidR="004C1306">
          <w:rPr>
            <w:noProof/>
            <w:webHidden/>
          </w:rPr>
          <w:fldChar w:fldCharType="begin"/>
        </w:r>
        <w:r w:rsidR="004C1306">
          <w:rPr>
            <w:noProof/>
            <w:webHidden/>
          </w:rPr>
          <w:instrText xml:space="preserve"> PAGEREF _Toc148618555 \h </w:instrText>
        </w:r>
        <w:r w:rsidR="004C1306">
          <w:rPr>
            <w:noProof/>
            <w:webHidden/>
          </w:rPr>
        </w:r>
        <w:r w:rsidR="004C1306">
          <w:rPr>
            <w:noProof/>
            <w:webHidden/>
          </w:rPr>
          <w:fldChar w:fldCharType="separate"/>
        </w:r>
        <w:r w:rsidR="004C1306">
          <w:rPr>
            <w:noProof/>
            <w:webHidden/>
          </w:rPr>
          <w:t>151</w:t>
        </w:r>
        <w:r w:rsidR="004C1306">
          <w:rPr>
            <w:noProof/>
            <w:webHidden/>
          </w:rPr>
          <w:fldChar w:fldCharType="end"/>
        </w:r>
      </w:hyperlink>
    </w:p>
    <w:p w14:paraId="1F67E068" w14:textId="004C8237"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6" w:history="1">
        <w:r w:rsidR="004C1306" w:rsidRPr="00D71FFB">
          <w:rPr>
            <w:rStyle w:val="a6"/>
            <w:rFonts w:cs="Times New Roman"/>
            <w:noProof/>
          </w:rPr>
          <w:t>12.3.8</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«Блок работ»</w:t>
        </w:r>
        <w:r w:rsidR="004C1306">
          <w:rPr>
            <w:noProof/>
            <w:webHidden/>
          </w:rPr>
          <w:tab/>
        </w:r>
        <w:r w:rsidR="004C1306">
          <w:rPr>
            <w:noProof/>
            <w:webHidden/>
          </w:rPr>
          <w:fldChar w:fldCharType="begin"/>
        </w:r>
        <w:r w:rsidR="004C1306">
          <w:rPr>
            <w:noProof/>
            <w:webHidden/>
          </w:rPr>
          <w:instrText xml:space="preserve"> PAGEREF _Toc148618556 \h </w:instrText>
        </w:r>
        <w:r w:rsidR="004C1306">
          <w:rPr>
            <w:noProof/>
            <w:webHidden/>
          </w:rPr>
        </w:r>
        <w:r w:rsidR="004C1306">
          <w:rPr>
            <w:noProof/>
            <w:webHidden/>
          </w:rPr>
          <w:fldChar w:fldCharType="separate"/>
        </w:r>
        <w:r w:rsidR="004C1306">
          <w:rPr>
            <w:noProof/>
            <w:webHidden/>
          </w:rPr>
          <w:t>152</w:t>
        </w:r>
        <w:r w:rsidR="004C1306">
          <w:rPr>
            <w:noProof/>
            <w:webHidden/>
          </w:rPr>
          <w:fldChar w:fldCharType="end"/>
        </w:r>
      </w:hyperlink>
    </w:p>
    <w:p w14:paraId="6F18B817" w14:textId="6BCA5BC1" w:rsidR="004C1306" w:rsidRDefault="00CB411B">
      <w:pPr>
        <w:pStyle w:val="34"/>
        <w:tabs>
          <w:tab w:val="left" w:pos="1415"/>
          <w:tab w:val="right" w:leader="dot" w:pos="10195"/>
        </w:tabs>
        <w:rPr>
          <w:rFonts w:asciiTheme="minorHAnsi" w:eastAsiaTheme="minorEastAsia" w:hAnsiTheme="minorHAnsi" w:cstheme="minorBidi"/>
          <w:i w:val="0"/>
          <w:iCs w:val="0"/>
          <w:noProof/>
          <w:kern w:val="0"/>
          <w:sz w:val="22"/>
          <w:szCs w:val="22"/>
          <w:lang w:eastAsia="ru-RU"/>
        </w:rPr>
      </w:pPr>
      <w:hyperlink w:anchor="_Toc148618557" w:history="1">
        <w:r w:rsidR="004C1306" w:rsidRPr="00D71FFB">
          <w:rPr>
            <w:rStyle w:val="a6"/>
            <w:rFonts w:cs="Times New Roman"/>
            <w:noProof/>
          </w:rPr>
          <w:t>12.3.9</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«КПЭ»</w:t>
        </w:r>
        <w:r w:rsidR="004C1306">
          <w:rPr>
            <w:noProof/>
            <w:webHidden/>
          </w:rPr>
          <w:tab/>
        </w:r>
        <w:r w:rsidR="004C1306">
          <w:rPr>
            <w:noProof/>
            <w:webHidden/>
          </w:rPr>
          <w:fldChar w:fldCharType="begin"/>
        </w:r>
        <w:r w:rsidR="004C1306">
          <w:rPr>
            <w:noProof/>
            <w:webHidden/>
          </w:rPr>
          <w:instrText xml:space="preserve"> PAGEREF _Toc148618557 \h </w:instrText>
        </w:r>
        <w:r w:rsidR="004C1306">
          <w:rPr>
            <w:noProof/>
            <w:webHidden/>
          </w:rPr>
        </w:r>
        <w:r w:rsidR="004C1306">
          <w:rPr>
            <w:noProof/>
            <w:webHidden/>
          </w:rPr>
          <w:fldChar w:fldCharType="separate"/>
        </w:r>
        <w:r w:rsidR="004C1306">
          <w:rPr>
            <w:noProof/>
            <w:webHidden/>
          </w:rPr>
          <w:t>161</w:t>
        </w:r>
        <w:r w:rsidR="004C1306">
          <w:rPr>
            <w:noProof/>
            <w:webHidden/>
          </w:rPr>
          <w:fldChar w:fldCharType="end"/>
        </w:r>
      </w:hyperlink>
    </w:p>
    <w:p w14:paraId="225B410B" w14:textId="4B965D63" w:rsidR="004C1306" w:rsidRDefault="00CB411B">
      <w:pPr>
        <w:pStyle w:val="34"/>
        <w:tabs>
          <w:tab w:val="left" w:pos="1698"/>
          <w:tab w:val="right" w:leader="dot" w:pos="10195"/>
        </w:tabs>
        <w:rPr>
          <w:rFonts w:asciiTheme="minorHAnsi" w:eastAsiaTheme="minorEastAsia" w:hAnsiTheme="minorHAnsi" w:cstheme="minorBidi"/>
          <w:i w:val="0"/>
          <w:iCs w:val="0"/>
          <w:noProof/>
          <w:kern w:val="0"/>
          <w:sz w:val="22"/>
          <w:szCs w:val="22"/>
          <w:lang w:eastAsia="ru-RU"/>
        </w:rPr>
      </w:pPr>
      <w:hyperlink w:anchor="_Toc148618558" w:history="1">
        <w:r w:rsidR="004C1306" w:rsidRPr="00D71FFB">
          <w:rPr>
            <w:rStyle w:val="a6"/>
            <w:rFonts w:cs="Times New Roman"/>
            <w:noProof/>
          </w:rPr>
          <w:t>12.3.10</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«МВО»</w:t>
        </w:r>
        <w:r w:rsidR="004C1306">
          <w:rPr>
            <w:noProof/>
            <w:webHidden/>
          </w:rPr>
          <w:tab/>
        </w:r>
        <w:r w:rsidR="004C1306">
          <w:rPr>
            <w:noProof/>
            <w:webHidden/>
          </w:rPr>
          <w:fldChar w:fldCharType="begin"/>
        </w:r>
        <w:r w:rsidR="004C1306">
          <w:rPr>
            <w:noProof/>
            <w:webHidden/>
          </w:rPr>
          <w:instrText xml:space="preserve"> PAGEREF _Toc148618558 \h </w:instrText>
        </w:r>
        <w:r w:rsidR="004C1306">
          <w:rPr>
            <w:noProof/>
            <w:webHidden/>
          </w:rPr>
        </w:r>
        <w:r w:rsidR="004C1306">
          <w:rPr>
            <w:noProof/>
            <w:webHidden/>
          </w:rPr>
          <w:fldChar w:fldCharType="separate"/>
        </w:r>
        <w:r w:rsidR="004C1306">
          <w:rPr>
            <w:noProof/>
            <w:webHidden/>
          </w:rPr>
          <w:t>167</w:t>
        </w:r>
        <w:r w:rsidR="004C1306">
          <w:rPr>
            <w:noProof/>
            <w:webHidden/>
          </w:rPr>
          <w:fldChar w:fldCharType="end"/>
        </w:r>
      </w:hyperlink>
    </w:p>
    <w:p w14:paraId="21DB120C" w14:textId="609312AD" w:rsidR="004C1306" w:rsidRDefault="00CB411B">
      <w:pPr>
        <w:pStyle w:val="34"/>
        <w:tabs>
          <w:tab w:val="left" w:pos="1698"/>
          <w:tab w:val="right" w:leader="dot" w:pos="10195"/>
        </w:tabs>
        <w:rPr>
          <w:rFonts w:asciiTheme="minorHAnsi" w:eastAsiaTheme="minorEastAsia" w:hAnsiTheme="minorHAnsi" w:cstheme="minorBidi"/>
          <w:i w:val="0"/>
          <w:iCs w:val="0"/>
          <w:noProof/>
          <w:kern w:val="0"/>
          <w:sz w:val="22"/>
          <w:szCs w:val="22"/>
          <w:lang w:eastAsia="ru-RU"/>
        </w:rPr>
      </w:pPr>
      <w:hyperlink w:anchor="_Toc148618559" w:history="1">
        <w:r w:rsidR="004C1306" w:rsidRPr="00D71FFB">
          <w:rPr>
            <w:rStyle w:val="a6"/>
            <w:rFonts w:cs="Times New Roman"/>
            <w:noProof/>
          </w:rPr>
          <w:t>12.3.11</w:t>
        </w:r>
        <w:r w:rsidR="004C1306">
          <w:rPr>
            <w:rFonts w:asciiTheme="minorHAnsi" w:eastAsiaTheme="minorEastAsia" w:hAnsiTheme="minorHAnsi" w:cstheme="minorBidi"/>
            <w:i w:val="0"/>
            <w:iCs w:val="0"/>
            <w:noProof/>
            <w:kern w:val="0"/>
            <w:sz w:val="22"/>
            <w:szCs w:val="22"/>
            <w:lang w:eastAsia="ru-RU"/>
          </w:rPr>
          <w:tab/>
        </w:r>
        <w:r w:rsidR="004C1306" w:rsidRPr="00D71FFB">
          <w:rPr>
            <w:rStyle w:val="a6"/>
            <w:noProof/>
          </w:rPr>
          <w:t>Раздел «Документы»</w:t>
        </w:r>
        <w:r w:rsidR="004C1306">
          <w:rPr>
            <w:noProof/>
            <w:webHidden/>
          </w:rPr>
          <w:tab/>
        </w:r>
        <w:r w:rsidR="004C1306">
          <w:rPr>
            <w:noProof/>
            <w:webHidden/>
          </w:rPr>
          <w:fldChar w:fldCharType="begin"/>
        </w:r>
        <w:r w:rsidR="004C1306">
          <w:rPr>
            <w:noProof/>
            <w:webHidden/>
          </w:rPr>
          <w:instrText xml:space="preserve"> PAGEREF _Toc148618559 \h </w:instrText>
        </w:r>
        <w:r w:rsidR="004C1306">
          <w:rPr>
            <w:noProof/>
            <w:webHidden/>
          </w:rPr>
        </w:r>
        <w:r w:rsidR="004C1306">
          <w:rPr>
            <w:noProof/>
            <w:webHidden/>
          </w:rPr>
          <w:fldChar w:fldCharType="separate"/>
        </w:r>
        <w:r w:rsidR="004C1306">
          <w:rPr>
            <w:noProof/>
            <w:webHidden/>
          </w:rPr>
          <w:t>171</w:t>
        </w:r>
        <w:r w:rsidR="004C1306">
          <w:rPr>
            <w:noProof/>
            <w:webHidden/>
          </w:rPr>
          <w:fldChar w:fldCharType="end"/>
        </w:r>
      </w:hyperlink>
    </w:p>
    <w:p w14:paraId="6C502209" w14:textId="1B6CC68A"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60" w:history="1">
        <w:r w:rsidR="004C1306" w:rsidRPr="00D71FFB">
          <w:rPr>
            <w:rStyle w:val="a6"/>
            <w:noProof/>
          </w:rPr>
          <w:t>13</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Раздел «Архив»</w:t>
        </w:r>
        <w:r w:rsidR="004C1306">
          <w:rPr>
            <w:noProof/>
            <w:webHidden/>
          </w:rPr>
          <w:tab/>
        </w:r>
        <w:r w:rsidR="004C1306">
          <w:rPr>
            <w:noProof/>
            <w:webHidden/>
          </w:rPr>
          <w:fldChar w:fldCharType="begin"/>
        </w:r>
        <w:r w:rsidR="004C1306">
          <w:rPr>
            <w:noProof/>
            <w:webHidden/>
          </w:rPr>
          <w:instrText xml:space="preserve"> PAGEREF _Toc148618560 \h </w:instrText>
        </w:r>
        <w:r w:rsidR="004C1306">
          <w:rPr>
            <w:noProof/>
            <w:webHidden/>
          </w:rPr>
        </w:r>
        <w:r w:rsidR="004C1306">
          <w:rPr>
            <w:noProof/>
            <w:webHidden/>
          </w:rPr>
          <w:fldChar w:fldCharType="separate"/>
        </w:r>
        <w:r w:rsidR="004C1306">
          <w:rPr>
            <w:noProof/>
            <w:webHidden/>
          </w:rPr>
          <w:t>172</w:t>
        </w:r>
        <w:r w:rsidR="004C1306">
          <w:rPr>
            <w:noProof/>
            <w:webHidden/>
          </w:rPr>
          <w:fldChar w:fldCharType="end"/>
        </w:r>
      </w:hyperlink>
    </w:p>
    <w:p w14:paraId="59369EA4" w14:textId="5C6670D0"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61" w:history="1">
        <w:r w:rsidR="004C1306" w:rsidRPr="00D71FFB">
          <w:rPr>
            <w:rStyle w:val="a6"/>
            <w:noProof/>
          </w:rPr>
          <w:t>14</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rPr>
          <w:t>Раздел «Администрирование»</w:t>
        </w:r>
        <w:r w:rsidR="004C1306">
          <w:rPr>
            <w:noProof/>
            <w:webHidden/>
          </w:rPr>
          <w:tab/>
        </w:r>
        <w:r w:rsidR="004C1306">
          <w:rPr>
            <w:noProof/>
            <w:webHidden/>
          </w:rPr>
          <w:fldChar w:fldCharType="begin"/>
        </w:r>
        <w:r w:rsidR="004C1306">
          <w:rPr>
            <w:noProof/>
            <w:webHidden/>
          </w:rPr>
          <w:instrText xml:space="preserve"> PAGEREF _Toc148618561 \h </w:instrText>
        </w:r>
        <w:r w:rsidR="004C1306">
          <w:rPr>
            <w:noProof/>
            <w:webHidden/>
          </w:rPr>
        </w:r>
        <w:r w:rsidR="004C1306">
          <w:rPr>
            <w:noProof/>
            <w:webHidden/>
          </w:rPr>
          <w:fldChar w:fldCharType="separate"/>
        </w:r>
        <w:r w:rsidR="004C1306">
          <w:rPr>
            <w:noProof/>
            <w:webHidden/>
          </w:rPr>
          <w:t>172</w:t>
        </w:r>
        <w:r w:rsidR="004C1306">
          <w:rPr>
            <w:noProof/>
            <w:webHidden/>
          </w:rPr>
          <w:fldChar w:fldCharType="end"/>
        </w:r>
      </w:hyperlink>
    </w:p>
    <w:p w14:paraId="1F70DEA9" w14:textId="74393AFD"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62" w:history="1">
        <w:r w:rsidR="004C1306" w:rsidRPr="00D71FFB">
          <w:rPr>
            <w:rStyle w:val="a6"/>
            <w:noProof/>
          </w:rPr>
          <w:t>14.1</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Сводный отчет по МВО</w:t>
        </w:r>
        <w:r w:rsidR="004C1306">
          <w:rPr>
            <w:noProof/>
            <w:webHidden/>
          </w:rPr>
          <w:tab/>
        </w:r>
        <w:r w:rsidR="004C1306">
          <w:rPr>
            <w:noProof/>
            <w:webHidden/>
          </w:rPr>
          <w:fldChar w:fldCharType="begin"/>
        </w:r>
        <w:r w:rsidR="004C1306">
          <w:rPr>
            <w:noProof/>
            <w:webHidden/>
          </w:rPr>
          <w:instrText xml:space="preserve"> PAGEREF _Toc148618562 \h </w:instrText>
        </w:r>
        <w:r w:rsidR="004C1306">
          <w:rPr>
            <w:noProof/>
            <w:webHidden/>
          </w:rPr>
        </w:r>
        <w:r w:rsidR="004C1306">
          <w:rPr>
            <w:noProof/>
            <w:webHidden/>
          </w:rPr>
          <w:fldChar w:fldCharType="separate"/>
        </w:r>
        <w:r w:rsidR="004C1306">
          <w:rPr>
            <w:noProof/>
            <w:webHidden/>
          </w:rPr>
          <w:t>176</w:t>
        </w:r>
        <w:r w:rsidR="004C1306">
          <w:rPr>
            <w:noProof/>
            <w:webHidden/>
          </w:rPr>
          <w:fldChar w:fldCharType="end"/>
        </w:r>
      </w:hyperlink>
    </w:p>
    <w:p w14:paraId="481AAE25" w14:textId="59253243"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63" w:history="1">
        <w:r w:rsidR="004C1306" w:rsidRPr="00D71FFB">
          <w:rPr>
            <w:rStyle w:val="a6"/>
            <w:noProof/>
          </w:rPr>
          <w:t>14.2</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Сводный отчет по КПЭ</w:t>
        </w:r>
        <w:r w:rsidR="004C1306">
          <w:rPr>
            <w:noProof/>
            <w:webHidden/>
          </w:rPr>
          <w:tab/>
        </w:r>
        <w:r w:rsidR="004C1306">
          <w:rPr>
            <w:noProof/>
            <w:webHidden/>
          </w:rPr>
          <w:fldChar w:fldCharType="begin"/>
        </w:r>
        <w:r w:rsidR="004C1306">
          <w:rPr>
            <w:noProof/>
            <w:webHidden/>
          </w:rPr>
          <w:instrText xml:space="preserve"> PAGEREF _Toc148618563 \h </w:instrText>
        </w:r>
        <w:r w:rsidR="004C1306">
          <w:rPr>
            <w:noProof/>
            <w:webHidden/>
          </w:rPr>
        </w:r>
        <w:r w:rsidR="004C1306">
          <w:rPr>
            <w:noProof/>
            <w:webHidden/>
          </w:rPr>
          <w:fldChar w:fldCharType="separate"/>
        </w:r>
        <w:r w:rsidR="004C1306">
          <w:rPr>
            <w:noProof/>
            <w:webHidden/>
          </w:rPr>
          <w:t>179</w:t>
        </w:r>
        <w:r w:rsidR="004C1306">
          <w:rPr>
            <w:noProof/>
            <w:webHidden/>
          </w:rPr>
          <w:fldChar w:fldCharType="end"/>
        </w:r>
      </w:hyperlink>
    </w:p>
    <w:p w14:paraId="4297967C" w14:textId="7F06199E"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64" w:history="1">
        <w:r w:rsidR="004C1306" w:rsidRPr="00D71FFB">
          <w:rPr>
            <w:rStyle w:val="a6"/>
            <w:noProof/>
          </w:rPr>
          <w:t>14.3</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Сводный отчет по бюджету</w:t>
        </w:r>
        <w:r w:rsidR="004C1306">
          <w:rPr>
            <w:noProof/>
            <w:webHidden/>
          </w:rPr>
          <w:tab/>
        </w:r>
        <w:r w:rsidR="004C1306">
          <w:rPr>
            <w:noProof/>
            <w:webHidden/>
          </w:rPr>
          <w:fldChar w:fldCharType="begin"/>
        </w:r>
        <w:r w:rsidR="004C1306">
          <w:rPr>
            <w:noProof/>
            <w:webHidden/>
          </w:rPr>
          <w:instrText xml:space="preserve"> PAGEREF _Toc148618564 \h </w:instrText>
        </w:r>
        <w:r w:rsidR="004C1306">
          <w:rPr>
            <w:noProof/>
            <w:webHidden/>
          </w:rPr>
        </w:r>
        <w:r w:rsidR="004C1306">
          <w:rPr>
            <w:noProof/>
            <w:webHidden/>
          </w:rPr>
          <w:fldChar w:fldCharType="separate"/>
        </w:r>
        <w:r w:rsidR="004C1306">
          <w:rPr>
            <w:noProof/>
            <w:webHidden/>
          </w:rPr>
          <w:t>182</w:t>
        </w:r>
        <w:r w:rsidR="004C1306">
          <w:rPr>
            <w:noProof/>
            <w:webHidden/>
          </w:rPr>
          <w:fldChar w:fldCharType="end"/>
        </w:r>
      </w:hyperlink>
    </w:p>
    <w:p w14:paraId="4C74F31B" w14:textId="0DE94706" w:rsidR="004C1306" w:rsidRDefault="00CB411B">
      <w:pPr>
        <w:pStyle w:val="26"/>
        <w:tabs>
          <w:tab w:val="left" w:pos="1132"/>
          <w:tab w:val="right" w:leader="dot" w:pos="10195"/>
        </w:tabs>
        <w:rPr>
          <w:rFonts w:asciiTheme="minorHAnsi" w:eastAsiaTheme="minorEastAsia" w:hAnsiTheme="minorHAnsi" w:cstheme="minorBidi"/>
          <w:smallCaps w:val="0"/>
          <w:noProof/>
          <w:kern w:val="0"/>
          <w:sz w:val="22"/>
          <w:szCs w:val="22"/>
          <w:lang w:eastAsia="ru-RU"/>
        </w:rPr>
      </w:pPr>
      <w:hyperlink w:anchor="_Toc148618565" w:history="1">
        <w:r w:rsidR="004C1306" w:rsidRPr="00D71FFB">
          <w:rPr>
            <w:rStyle w:val="a6"/>
            <w:noProof/>
          </w:rPr>
          <w:t>14.4</w:t>
        </w:r>
        <w:r w:rsidR="004C1306">
          <w:rPr>
            <w:rFonts w:asciiTheme="minorHAnsi" w:eastAsiaTheme="minorEastAsia" w:hAnsiTheme="minorHAnsi" w:cstheme="minorBidi"/>
            <w:smallCaps w:val="0"/>
            <w:noProof/>
            <w:kern w:val="0"/>
            <w:sz w:val="22"/>
            <w:szCs w:val="22"/>
            <w:lang w:eastAsia="ru-RU"/>
          </w:rPr>
          <w:tab/>
        </w:r>
        <w:r w:rsidR="004C1306" w:rsidRPr="00D71FFB">
          <w:rPr>
            <w:rStyle w:val="a6"/>
            <w:noProof/>
          </w:rPr>
          <w:t>Сводный отчет по изменениям</w:t>
        </w:r>
        <w:r w:rsidR="004C1306">
          <w:rPr>
            <w:noProof/>
            <w:webHidden/>
          </w:rPr>
          <w:tab/>
        </w:r>
        <w:r w:rsidR="004C1306">
          <w:rPr>
            <w:noProof/>
            <w:webHidden/>
          </w:rPr>
          <w:fldChar w:fldCharType="begin"/>
        </w:r>
        <w:r w:rsidR="004C1306">
          <w:rPr>
            <w:noProof/>
            <w:webHidden/>
          </w:rPr>
          <w:instrText xml:space="preserve"> PAGEREF _Toc148618565 \h </w:instrText>
        </w:r>
        <w:r w:rsidR="004C1306">
          <w:rPr>
            <w:noProof/>
            <w:webHidden/>
          </w:rPr>
        </w:r>
        <w:r w:rsidR="004C1306">
          <w:rPr>
            <w:noProof/>
            <w:webHidden/>
          </w:rPr>
          <w:fldChar w:fldCharType="separate"/>
        </w:r>
        <w:r w:rsidR="004C1306">
          <w:rPr>
            <w:noProof/>
            <w:webHidden/>
          </w:rPr>
          <w:t>184</w:t>
        </w:r>
        <w:r w:rsidR="004C1306">
          <w:rPr>
            <w:noProof/>
            <w:webHidden/>
          </w:rPr>
          <w:fldChar w:fldCharType="end"/>
        </w:r>
      </w:hyperlink>
    </w:p>
    <w:p w14:paraId="3D9F2767" w14:textId="7D9F615F" w:rsidR="004C1306" w:rsidRDefault="00CB411B">
      <w:pPr>
        <w:pStyle w:val="1b"/>
        <w:tabs>
          <w:tab w:val="left" w:pos="560"/>
          <w:tab w:val="right" w:leader="dot" w:pos="10195"/>
        </w:tabs>
        <w:rPr>
          <w:rFonts w:asciiTheme="minorHAnsi" w:eastAsiaTheme="minorEastAsia" w:hAnsiTheme="minorHAnsi" w:cstheme="minorBidi"/>
          <w:b w:val="0"/>
          <w:bCs w:val="0"/>
          <w:caps w:val="0"/>
          <w:noProof/>
          <w:kern w:val="0"/>
          <w:sz w:val="22"/>
          <w:szCs w:val="22"/>
          <w:lang w:eastAsia="ru-RU"/>
        </w:rPr>
      </w:pPr>
      <w:hyperlink w:anchor="_Toc148618566" w:history="1">
        <w:r w:rsidR="004C1306" w:rsidRPr="00D71FFB">
          <w:rPr>
            <w:rStyle w:val="a6"/>
            <w:noProof/>
          </w:rPr>
          <w:t>15</w:t>
        </w:r>
        <w:r w:rsidR="004C1306">
          <w:rPr>
            <w:rFonts w:asciiTheme="minorHAnsi" w:eastAsiaTheme="minorEastAsia" w:hAnsiTheme="minorHAnsi" w:cstheme="minorBidi"/>
            <w:b w:val="0"/>
            <w:bCs w:val="0"/>
            <w:caps w:val="0"/>
            <w:noProof/>
            <w:kern w:val="0"/>
            <w:sz w:val="22"/>
            <w:szCs w:val="22"/>
            <w:lang w:eastAsia="ru-RU"/>
          </w:rPr>
          <w:tab/>
        </w:r>
        <w:r w:rsidR="004C1306" w:rsidRPr="00D71FFB">
          <w:rPr>
            <w:rStyle w:val="a6"/>
            <w:noProof/>
            <w:lang w:val="en-US"/>
          </w:rPr>
          <w:t>Dashboard</w:t>
        </w:r>
        <w:r w:rsidR="004C1306">
          <w:rPr>
            <w:noProof/>
            <w:webHidden/>
          </w:rPr>
          <w:tab/>
        </w:r>
        <w:r w:rsidR="004C1306">
          <w:rPr>
            <w:noProof/>
            <w:webHidden/>
          </w:rPr>
          <w:fldChar w:fldCharType="begin"/>
        </w:r>
        <w:r w:rsidR="004C1306">
          <w:rPr>
            <w:noProof/>
            <w:webHidden/>
          </w:rPr>
          <w:instrText xml:space="preserve"> PAGEREF _Toc148618566 \h </w:instrText>
        </w:r>
        <w:r w:rsidR="004C1306">
          <w:rPr>
            <w:noProof/>
            <w:webHidden/>
          </w:rPr>
        </w:r>
        <w:r w:rsidR="004C1306">
          <w:rPr>
            <w:noProof/>
            <w:webHidden/>
          </w:rPr>
          <w:fldChar w:fldCharType="separate"/>
        </w:r>
        <w:r w:rsidR="004C1306">
          <w:rPr>
            <w:noProof/>
            <w:webHidden/>
          </w:rPr>
          <w:t>186</w:t>
        </w:r>
        <w:r w:rsidR="004C1306">
          <w:rPr>
            <w:noProof/>
            <w:webHidden/>
          </w:rPr>
          <w:fldChar w:fldCharType="end"/>
        </w:r>
      </w:hyperlink>
    </w:p>
    <w:p w14:paraId="2D7B61D6" w14:textId="2839FEC2" w:rsidR="002E5526" w:rsidRDefault="006A6351" w:rsidP="00E75F39">
      <w:pPr>
        <w:ind w:right="193"/>
        <w:rPr>
          <w:szCs w:val="28"/>
        </w:rPr>
      </w:pPr>
      <w:r w:rsidRPr="005E6724">
        <w:rPr>
          <w:szCs w:val="28"/>
        </w:rPr>
        <w:fldChar w:fldCharType="end"/>
      </w:r>
      <w:bookmarkStart w:id="0" w:name="_История_изменений"/>
      <w:bookmarkStart w:id="1" w:name="_Toc336523653"/>
      <w:bookmarkStart w:id="2" w:name="_Toc340757280"/>
      <w:bookmarkStart w:id="3" w:name="_Toc368313883"/>
      <w:bookmarkStart w:id="4" w:name="_Toc372789042"/>
      <w:bookmarkStart w:id="5" w:name="_Toc374954767"/>
      <w:bookmarkStart w:id="6" w:name="_Toc416447333"/>
      <w:bookmarkEnd w:id="0"/>
    </w:p>
    <w:p w14:paraId="71651C5D" w14:textId="77777777" w:rsidR="002E5526" w:rsidRDefault="002E5526" w:rsidP="00E75F39">
      <w:pPr>
        <w:ind w:right="193"/>
        <w:rPr>
          <w:szCs w:val="28"/>
        </w:rPr>
      </w:pPr>
    </w:p>
    <w:p w14:paraId="4EFE22E1" w14:textId="77777777" w:rsidR="002E5526" w:rsidRDefault="002E5526" w:rsidP="00E75F39">
      <w:pPr>
        <w:ind w:right="193"/>
        <w:rPr>
          <w:szCs w:val="28"/>
        </w:rPr>
      </w:pPr>
    </w:p>
    <w:p w14:paraId="068CFEC3" w14:textId="77777777" w:rsidR="002E5526" w:rsidRDefault="002E5526" w:rsidP="00E75F39">
      <w:pPr>
        <w:ind w:right="193"/>
        <w:rPr>
          <w:szCs w:val="28"/>
        </w:rPr>
      </w:pPr>
    </w:p>
    <w:p w14:paraId="6A163D54" w14:textId="77777777" w:rsidR="002E5526" w:rsidRDefault="002E5526" w:rsidP="00E75F39">
      <w:pPr>
        <w:ind w:right="193"/>
        <w:rPr>
          <w:szCs w:val="28"/>
        </w:rPr>
      </w:pPr>
    </w:p>
    <w:p w14:paraId="723BAC15" w14:textId="77777777" w:rsidR="002E5526" w:rsidRDefault="002E5526" w:rsidP="00E75F39">
      <w:pPr>
        <w:ind w:right="193"/>
        <w:rPr>
          <w:szCs w:val="28"/>
        </w:rPr>
      </w:pPr>
    </w:p>
    <w:p w14:paraId="7645A965" w14:textId="77777777" w:rsidR="002E5526" w:rsidRDefault="002E5526" w:rsidP="00E75F39">
      <w:pPr>
        <w:ind w:right="193"/>
        <w:rPr>
          <w:szCs w:val="28"/>
        </w:rPr>
      </w:pPr>
    </w:p>
    <w:p w14:paraId="69808CFD" w14:textId="77777777" w:rsidR="002E5526" w:rsidRDefault="002E5526" w:rsidP="00E75F39">
      <w:pPr>
        <w:ind w:right="193"/>
        <w:rPr>
          <w:szCs w:val="28"/>
        </w:rPr>
      </w:pPr>
    </w:p>
    <w:p w14:paraId="03ADA526" w14:textId="77777777" w:rsidR="002E5526" w:rsidRDefault="002E5526" w:rsidP="00E75F39">
      <w:pPr>
        <w:ind w:right="193"/>
        <w:rPr>
          <w:szCs w:val="28"/>
        </w:rPr>
      </w:pPr>
    </w:p>
    <w:p w14:paraId="37A5511C" w14:textId="77777777" w:rsidR="002E5526" w:rsidRDefault="002E5526" w:rsidP="00E75F39">
      <w:pPr>
        <w:ind w:right="193"/>
        <w:rPr>
          <w:szCs w:val="28"/>
        </w:rPr>
      </w:pPr>
    </w:p>
    <w:p w14:paraId="5C2582C0" w14:textId="77777777" w:rsidR="002E5526" w:rsidRDefault="002E5526" w:rsidP="00E75F39">
      <w:pPr>
        <w:ind w:right="193"/>
        <w:rPr>
          <w:szCs w:val="28"/>
        </w:rPr>
      </w:pPr>
    </w:p>
    <w:p w14:paraId="6F635804" w14:textId="77777777" w:rsidR="00FD3FFC" w:rsidRPr="005E6724" w:rsidRDefault="00FD3FFC" w:rsidP="00FD3FFC">
      <w:pPr>
        <w:pStyle w:val="1"/>
        <w:pageBreakBefore/>
        <w:numPr>
          <w:ilvl w:val="0"/>
          <w:numId w:val="0"/>
        </w:numPr>
        <w:rPr>
          <w:sz w:val="28"/>
          <w:szCs w:val="28"/>
        </w:rPr>
      </w:pPr>
      <w:bookmarkStart w:id="7" w:name="_Введение"/>
      <w:bookmarkStart w:id="8" w:name="_Ref35417677"/>
      <w:bookmarkStart w:id="9" w:name="_Toc148618499"/>
      <w:bookmarkStart w:id="10" w:name="_GoBack"/>
      <w:bookmarkEnd w:id="1"/>
      <w:bookmarkEnd w:id="2"/>
      <w:bookmarkEnd w:id="3"/>
      <w:bookmarkEnd w:id="4"/>
      <w:bookmarkEnd w:id="5"/>
      <w:bookmarkEnd w:id="6"/>
      <w:bookmarkEnd w:id="7"/>
      <w:bookmarkEnd w:id="10"/>
      <w:r w:rsidRPr="005E6724">
        <w:rPr>
          <w:sz w:val="28"/>
          <w:szCs w:val="28"/>
        </w:rPr>
        <w:lastRenderedPageBreak/>
        <w:t>Определения, термины, сокращения</w:t>
      </w:r>
      <w:bookmarkEnd w:id="8"/>
      <w:bookmarkEnd w:id="9"/>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560"/>
        <w:gridCol w:w="6945"/>
      </w:tblGrid>
      <w:tr w:rsidR="00FD3FFC" w:rsidRPr="005E6724" w14:paraId="2F7DE30C" w14:textId="77777777" w:rsidTr="00FD3FFC">
        <w:trPr>
          <w:cantSplit/>
          <w:tblHeader/>
        </w:trPr>
        <w:tc>
          <w:tcPr>
            <w:tcW w:w="696" w:type="dxa"/>
            <w:shd w:val="clear" w:color="auto" w:fill="auto"/>
            <w:vAlign w:val="center"/>
          </w:tcPr>
          <w:p w14:paraId="5134939A" w14:textId="77777777" w:rsidR="00FD3FFC" w:rsidRPr="005E6724" w:rsidRDefault="00FD3FFC" w:rsidP="00FD3FFC">
            <w:pPr>
              <w:pStyle w:val="afff5"/>
              <w:ind w:firstLine="0"/>
              <w:jc w:val="center"/>
              <w:rPr>
                <w:b/>
                <w:sz w:val="28"/>
                <w:szCs w:val="28"/>
              </w:rPr>
            </w:pPr>
            <w:r w:rsidRPr="005E6724">
              <w:rPr>
                <w:b/>
                <w:sz w:val="28"/>
                <w:szCs w:val="28"/>
              </w:rPr>
              <w:t>№ п/п</w:t>
            </w:r>
          </w:p>
        </w:tc>
        <w:tc>
          <w:tcPr>
            <w:tcW w:w="2560" w:type="dxa"/>
            <w:shd w:val="clear" w:color="auto" w:fill="auto"/>
            <w:vAlign w:val="center"/>
          </w:tcPr>
          <w:p w14:paraId="690F686A" w14:textId="77777777" w:rsidR="00FD3FFC" w:rsidRPr="005E6724" w:rsidRDefault="00FD3FFC" w:rsidP="0022533D">
            <w:pPr>
              <w:pStyle w:val="afff5"/>
              <w:jc w:val="center"/>
              <w:rPr>
                <w:b/>
                <w:sz w:val="28"/>
                <w:szCs w:val="28"/>
              </w:rPr>
            </w:pPr>
            <w:r w:rsidRPr="005E6724">
              <w:rPr>
                <w:b/>
                <w:sz w:val="28"/>
                <w:szCs w:val="28"/>
              </w:rPr>
              <w:t>Термин</w:t>
            </w:r>
          </w:p>
        </w:tc>
        <w:tc>
          <w:tcPr>
            <w:tcW w:w="6945" w:type="dxa"/>
            <w:shd w:val="clear" w:color="auto" w:fill="auto"/>
            <w:vAlign w:val="center"/>
          </w:tcPr>
          <w:p w14:paraId="0F2592D0" w14:textId="77777777" w:rsidR="00FD3FFC" w:rsidRPr="005E6724" w:rsidRDefault="00FD3FFC" w:rsidP="0022533D">
            <w:pPr>
              <w:pStyle w:val="afff5"/>
              <w:jc w:val="center"/>
              <w:rPr>
                <w:b/>
                <w:sz w:val="28"/>
                <w:szCs w:val="28"/>
              </w:rPr>
            </w:pPr>
            <w:r w:rsidRPr="005E6724">
              <w:rPr>
                <w:b/>
                <w:sz w:val="28"/>
                <w:szCs w:val="28"/>
              </w:rPr>
              <w:t>Определение / расшифровка</w:t>
            </w:r>
          </w:p>
        </w:tc>
      </w:tr>
      <w:tr w:rsidR="002E7965" w:rsidRPr="005E6724" w14:paraId="12DF4858" w14:textId="77777777" w:rsidTr="002E7965">
        <w:trPr>
          <w:cantSplit/>
        </w:trPr>
        <w:tc>
          <w:tcPr>
            <w:tcW w:w="696" w:type="dxa"/>
            <w:shd w:val="clear" w:color="auto" w:fill="auto"/>
            <w:vAlign w:val="center"/>
          </w:tcPr>
          <w:p w14:paraId="0B7C00A7" w14:textId="77777777" w:rsidR="002E7965" w:rsidRPr="005E6724" w:rsidRDefault="002E7965" w:rsidP="002E7965">
            <w:pPr>
              <w:jc w:val="center"/>
              <w:rPr>
                <w:rFonts w:cs="Tahoma"/>
                <w:szCs w:val="28"/>
              </w:rPr>
            </w:pPr>
            <w:r>
              <w:rPr>
                <w:rFonts w:cs="Tahoma"/>
                <w:szCs w:val="28"/>
              </w:rPr>
              <w:t>1</w:t>
            </w:r>
          </w:p>
        </w:tc>
        <w:tc>
          <w:tcPr>
            <w:tcW w:w="2560" w:type="dxa"/>
            <w:shd w:val="clear" w:color="auto" w:fill="auto"/>
            <w:vAlign w:val="center"/>
          </w:tcPr>
          <w:p w14:paraId="2F31D079" w14:textId="77777777" w:rsidR="002E7965" w:rsidRPr="00EA3DCB" w:rsidRDefault="002E7965" w:rsidP="002E7965">
            <w:pPr>
              <w:rPr>
                <w:rFonts w:eastAsia="Times New Roman CYR"/>
              </w:rPr>
            </w:pPr>
            <w:r>
              <w:rPr>
                <w:rFonts w:eastAsia="Times New Roman CYR"/>
              </w:rPr>
              <w:t xml:space="preserve">Администратор </w:t>
            </w:r>
            <w:r w:rsidRPr="00EA3DCB">
              <w:rPr>
                <w:rFonts w:eastAsia="Times New Roman CYR"/>
              </w:rPr>
              <w:t>РМО</w:t>
            </w:r>
          </w:p>
        </w:tc>
        <w:tc>
          <w:tcPr>
            <w:tcW w:w="6945" w:type="dxa"/>
            <w:shd w:val="clear" w:color="auto" w:fill="auto"/>
          </w:tcPr>
          <w:p w14:paraId="25178893" w14:textId="77777777" w:rsidR="002E7965" w:rsidRPr="00EA3DCB" w:rsidRDefault="002E7965" w:rsidP="002E7965">
            <w:pPr>
              <w:rPr>
                <w:rFonts w:eastAsia="Times New Roman CYR"/>
              </w:rPr>
            </w:pPr>
            <w:r w:rsidRPr="00EA3DCB">
              <w:rPr>
                <w:rFonts w:eastAsia="Times New Roman CYR"/>
              </w:rPr>
              <w:t>Сотрудник Компании, который несёт ответственность за соблюдение стандартов проектного управления Компании в рамках реализации Проектов.</w:t>
            </w:r>
          </w:p>
        </w:tc>
      </w:tr>
      <w:tr w:rsidR="002E7965" w:rsidRPr="005E6724" w14:paraId="264CF3E4" w14:textId="77777777" w:rsidTr="002E7965">
        <w:trPr>
          <w:cantSplit/>
        </w:trPr>
        <w:tc>
          <w:tcPr>
            <w:tcW w:w="696" w:type="dxa"/>
            <w:shd w:val="clear" w:color="auto" w:fill="auto"/>
            <w:vAlign w:val="center"/>
          </w:tcPr>
          <w:p w14:paraId="1AE722C0" w14:textId="77777777" w:rsidR="002E7965" w:rsidRPr="005E6724" w:rsidRDefault="002E7965" w:rsidP="002E7965">
            <w:pPr>
              <w:jc w:val="center"/>
              <w:rPr>
                <w:rFonts w:cs="Tahoma"/>
                <w:szCs w:val="28"/>
              </w:rPr>
            </w:pPr>
            <w:r>
              <w:rPr>
                <w:rFonts w:cs="Tahoma"/>
                <w:szCs w:val="28"/>
              </w:rPr>
              <w:t>2</w:t>
            </w:r>
          </w:p>
        </w:tc>
        <w:tc>
          <w:tcPr>
            <w:tcW w:w="2560" w:type="dxa"/>
            <w:shd w:val="clear" w:color="auto" w:fill="auto"/>
          </w:tcPr>
          <w:p w14:paraId="302CDDDE" w14:textId="77777777" w:rsidR="002E7965" w:rsidRPr="00EA3DCB" w:rsidRDefault="002E7965" w:rsidP="002E7965">
            <w:pPr>
              <w:rPr>
                <w:rFonts w:eastAsia="Times New Roman CYR"/>
              </w:rPr>
            </w:pPr>
            <w:r>
              <w:rPr>
                <w:rFonts w:eastAsia="Times New Roman CYR"/>
              </w:rPr>
              <w:t>Бюджет</w:t>
            </w:r>
          </w:p>
        </w:tc>
        <w:tc>
          <w:tcPr>
            <w:tcW w:w="6945" w:type="dxa"/>
            <w:shd w:val="clear" w:color="auto" w:fill="auto"/>
          </w:tcPr>
          <w:p w14:paraId="44485761" w14:textId="77777777" w:rsidR="002E7965" w:rsidRPr="00EA3DCB" w:rsidRDefault="002E7965" w:rsidP="002E7965">
            <w:pPr>
              <w:rPr>
                <w:rFonts w:eastAsia="Times New Roman CYR"/>
              </w:rPr>
            </w:pPr>
            <w:r w:rsidRPr="00EA3DCB">
              <w:rPr>
                <w:rFonts w:eastAsia="Times New Roman CYR"/>
              </w:rPr>
              <w:t>Финансовый план, распределяющий по бюджетным периодам финансовые ресурсы, выделенные на реализацию Проекта</w:t>
            </w:r>
          </w:p>
        </w:tc>
      </w:tr>
      <w:tr w:rsidR="002E7965" w:rsidRPr="005E6724" w14:paraId="067A3EB8" w14:textId="77777777" w:rsidTr="002E7965">
        <w:trPr>
          <w:cantSplit/>
        </w:trPr>
        <w:tc>
          <w:tcPr>
            <w:tcW w:w="696" w:type="dxa"/>
            <w:shd w:val="clear" w:color="auto" w:fill="auto"/>
            <w:vAlign w:val="center"/>
          </w:tcPr>
          <w:p w14:paraId="71352886" w14:textId="77777777" w:rsidR="002E7965" w:rsidRPr="005E6724" w:rsidRDefault="002E7965" w:rsidP="002E7965">
            <w:pPr>
              <w:jc w:val="center"/>
              <w:rPr>
                <w:rFonts w:cs="Tahoma"/>
                <w:szCs w:val="28"/>
              </w:rPr>
            </w:pPr>
            <w:r>
              <w:rPr>
                <w:rFonts w:cs="Tahoma"/>
                <w:szCs w:val="28"/>
              </w:rPr>
              <w:t>3</w:t>
            </w:r>
          </w:p>
        </w:tc>
        <w:tc>
          <w:tcPr>
            <w:tcW w:w="2560" w:type="dxa"/>
            <w:shd w:val="clear" w:color="auto" w:fill="auto"/>
          </w:tcPr>
          <w:p w14:paraId="1F608D73" w14:textId="77777777" w:rsidR="002E7965" w:rsidRPr="00EA3DCB" w:rsidRDefault="002E7965" w:rsidP="002E7965">
            <w:pPr>
              <w:rPr>
                <w:rFonts w:eastAsia="Times New Roman CYR"/>
              </w:rPr>
            </w:pPr>
            <w:r w:rsidRPr="00EA3DCB">
              <w:rPr>
                <w:rFonts w:eastAsia="Times New Roman CYR"/>
              </w:rPr>
              <w:t>Заказчик</w:t>
            </w:r>
          </w:p>
        </w:tc>
        <w:tc>
          <w:tcPr>
            <w:tcW w:w="6945" w:type="dxa"/>
            <w:shd w:val="clear" w:color="auto" w:fill="auto"/>
          </w:tcPr>
          <w:p w14:paraId="561F367D" w14:textId="77777777" w:rsidR="002E7965" w:rsidRPr="00EA3DCB" w:rsidRDefault="002E7965" w:rsidP="002E7965">
            <w:pPr>
              <w:rPr>
                <w:rFonts w:eastAsia="Times New Roman CYR"/>
              </w:rPr>
            </w:pPr>
            <w:r w:rsidRPr="00EA3DCB">
              <w:rPr>
                <w:rFonts w:eastAsia="Times New Roman CYR"/>
              </w:rPr>
              <w:t>Лицо, формулирующие требования к результатам проекта и использующее полученные результаты проекта.</w:t>
            </w:r>
          </w:p>
        </w:tc>
      </w:tr>
      <w:tr w:rsidR="002E7965" w:rsidRPr="005E6724" w14:paraId="12D79D68" w14:textId="77777777" w:rsidTr="002E7965">
        <w:trPr>
          <w:cantSplit/>
        </w:trPr>
        <w:tc>
          <w:tcPr>
            <w:tcW w:w="696" w:type="dxa"/>
            <w:shd w:val="clear" w:color="auto" w:fill="auto"/>
            <w:vAlign w:val="center"/>
          </w:tcPr>
          <w:p w14:paraId="1AC4BC23" w14:textId="77777777" w:rsidR="002E7965" w:rsidRPr="005E6724" w:rsidRDefault="002E7965" w:rsidP="002E7965">
            <w:pPr>
              <w:jc w:val="center"/>
              <w:rPr>
                <w:rFonts w:cs="Tahoma"/>
                <w:szCs w:val="28"/>
              </w:rPr>
            </w:pPr>
            <w:r>
              <w:rPr>
                <w:rFonts w:cs="Tahoma"/>
                <w:szCs w:val="28"/>
              </w:rPr>
              <w:t>4</w:t>
            </w:r>
          </w:p>
        </w:tc>
        <w:tc>
          <w:tcPr>
            <w:tcW w:w="2560" w:type="dxa"/>
            <w:shd w:val="clear" w:color="auto" w:fill="auto"/>
            <w:vAlign w:val="center"/>
          </w:tcPr>
          <w:p w14:paraId="08725366" w14:textId="77777777" w:rsidR="002E7965" w:rsidRPr="00EA3DCB" w:rsidRDefault="002E7965" w:rsidP="002E7965">
            <w:pPr>
              <w:rPr>
                <w:rFonts w:eastAsia="Times New Roman CYR"/>
              </w:rPr>
            </w:pPr>
            <w:r w:rsidRPr="00EA3DCB">
              <w:rPr>
                <w:rFonts w:eastAsia="Times New Roman CYR"/>
              </w:rPr>
              <w:t xml:space="preserve">Куратор </w:t>
            </w:r>
          </w:p>
        </w:tc>
        <w:tc>
          <w:tcPr>
            <w:tcW w:w="6945" w:type="dxa"/>
            <w:shd w:val="clear" w:color="auto" w:fill="auto"/>
          </w:tcPr>
          <w:p w14:paraId="24F62AE0" w14:textId="77777777" w:rsidR="002E7965" w:rsidRDefault="002E7965" w:rsidP="002E7965">
            <w:r w:rsidRPr="00EA3DCB">
              <w:rPr>
                <w:rFonts w:eastAsia="Times New Roman CYR"/>
              </w:rPr>
              <w:t> Сотрудник Компании, обладающий необходимыми полномочиями для выделения ресурсов на проект и решения конфликтов, возникающих в рамках проекта</w:t>
            </w:r>
          </w:p>
        </w:tc>
      </w:tr>
      <w:tr w:rsidR="002E7965" w:rsidRPr="005E6724" w14:paraId="3CEE167C" w14:textId="77777777" w:rsidTr="002E7965">
        <w:trPr>
          <w:cantSplit/>
        </w:trPr>
        <w:tc>
          <w:tcPr>
            <w:tcW w:w="696" w:type="dxa"/>
            <w:shd w:val="clear" w:color="auto" w:fill="auto"/>
            <w:vAlign w:val="center"/>
          </w:tcPr>
          <w:p w14:paraId="74BE63F0" w14:textId="77777777" w:rsidR="002E7965" w:rsidRPr="005E6724" w:rsidRDefault="002E7965" w:rsidP="002E7965">
            <w:pPr>
              <w:jc w:val="center"/>
              <w:rPr>
                <w:rFonts w:cs="Tahoma"/>
                <w:szCs w:val="28"/>
              </w:rPr>
            </w:pPr>
            <w:r>
              <w:rPr>
                <w:rFonts w:cs="Tahoma"/>
                <w:szCs w:val="28"/>
              </w:rPr>
              <w:t>5</w:t>
            </w:r>
          </w:p>
        </w:tc>
        <w:tc>
          <w:tcPr>
            <w:tcW w:w="2560" w:type="dxa"/>
            <w:shd w:val="clear" w:color="auto" w:fill="auto"/>
            <w:vAlign w:val="center"/>
          </w:tcPr>
          <w:p w14:paraId="470CE121" w14:textId="77777777" w:rsidR="002E7965" w:rsidRPr="00EA3DCB" w:rsidRDefault="002E7965" w:rsidP="002E7965">
            <w:pPr>
              <w:rPr>
                <w:rFonts w:eastAsia="Times New Roman CYR"/>
              </w:rPr>
            </w:pPr>
            <w:r w:rsidRPr="00EA3DCB">
              <w:rPr>
                <w:rFonts w:eastAsia="Times New Roman CYR"/>
              </w:rPr>
              <w:t>Портфель</w:t>
            </w:r>
          </w:p>
        </w:tc>
        <w:tc>
          <w:tcPr>
            <w:tcW w:w="6945" w:type="dxa"/>
            <w:shd w:val="clear" w:color="auto" w:fill="auto"/>
          </w:tcPr>
          <w:p w14:paraId="54257B0A" w14:textId="77777777" w:rsidR="002E7965" w:rsidRPr="00EA3DCB" w:rsidRDefault="002E7965" w:rsidP="002E7965">
            <w:pPr>
              <w:rPr>
                <w:rFonts w:eastAsia="Times New Roman CYR"/>
              </w:rPr>
            </w:pPr>
            <w:r w:rsidRPr="00EA3DCB">
              <w:rPr>
                <w:rFonts w:eastAsia="Times New Roman CYR"/>
              </w:rPr>
              <w:t>Совокупность Программ проектов и Проектов, объединенных в целях эффективного управления достижением стратегических целей Компании.</w:t>
            </w:r>
          </w:p>
        </w:tc>
      </w:tr>
      <w:tr w:rsidR="002E7965" w:rsidRPr="005E6724" w14:paraId="1F2F3A7D" w14:textId="77777777" w:rsidTr="002E7965">
        <w:trPr>
          <w:cantSplit/>
        </w:trPr>
        <w:tc>
          <w:tcPr>
            <w:tcW w:w="696" w:type="dxa"/>
            <w:shd w:val="clear" w:color="auto" w:fill="auto"/>
            <w:vAlign w:val="center"/>
          </w:tcPr>
          <w:p w14:paraId="14E16373" w14:textId="77777777" w:rsidR="002E7965" w:rsidRPr="005E6724" w:rsidRDefault="002E7965" w:rsidP="002E7965">
            <w:pPr>
              <w:jc w:val="center"/>
              <w:rPr>
                <w:rFonts w:cs="Tahoma"/>
                <w:szCs w:val="28"/>
              </w:rPr>
            </w:pPr>
            <w:r>
              <w:rPr>
                <w:rFonts w:cs="Tahoma"/>
                <w:szCs w:val="28"/>
              </w:rPr>
              <w:t>6</w:t>
            </w:r>
          </w:p>
        </w:tc>
        <w:tc>
          <w:tcPr>
            <w:tcW w:w="2560" w:type="dxa"/>
            <w:shd w:val="clear" w:color="auto" w:fill="auto"/>
            <w:vAlign w:val="center"/>
          </w:tcPr>
          <w:p w14:paraId="25B0E26F" w14:textId="77777777" w:rsidR="002E7965" w:rsidRPr="00EA3DCB" w:rsidRDefault="002E7965" w:rsidP="002E7965">
            <w:pPr>
              <w:rPr>
                <w:rFonts w:eastAsia="Times New Roman CYR"/>
              </w:rPr>
            </w:pPr>
            <w:r w:rsidRPr="00EA3DCB">
              <w:rPr>
                <w:rFonts w:eastAsia="Times New Roman CYR"/>
              </w:rPr>
              <w:t>Пользователь</w:t>
            </w:r>
          </w:p>
        </w:tc>
        <w:tc>
          <w:tcPr>
            <w:tcW w:w="6945" w:type="dxa"/>
            <w:shd w:val="clear" w:color="auto" w:fill="auto"/>
          </w:tcPr>
          <w:p w14:paraId="0DEB83E2" w14:textId="77777777" w:rsidR="002E7965" w:rsidRPr="00EA3DCB" w:rsidRDefault="002E7965" w:rsidP="002E7965">
            <w:pPr>
              <w:rPr>
                <w:rFonts w:eastAsia="Times New Roman CYR"/>
              </w:rPr>
            </w:pPr>
            <w:r w:rsidRPr="00EA3DCB">
              <w:rPr>
                <w:rFonts w:eastAsia="Times New Roman CYR"/>
              </w:rPr>
              <w:t>Сотрудник/подразделение Общества или Агента, которое уполномочено осуществлять деятельность по эксплуатации информационных систем, в том числе по обработке информации, содержащейся в её базах данных.</w:t>
            </w:r>
          </w:p>
        </w:tc>
      </w:tr>
      <w:tr w:rsidR="002E7965" w:rsidRPr="005E6724" w14:paraId="7BD10CB6" w14:textId="77777777" w:rsidTr="002E7965">
        <w:trPr>
          <w:cantSplit/>
        </w:trPr>
        <w:tc>
          <w:tcPr>
            <w:tcW w:w="696" w:type="dxa"/>
            <w:shd w:val="clear" w:color="auto" w:fill="auto"/>
            <w:vAlign w:val="center"/>
          </w:tcPr>
          <w:p w14:paraId="71E38887" w14:textId="77777777" w:rsidR="002E7965" w:rsidRPr="005E6724" w:rsidRDefault="002E7965" w:rsidP="002E7965">
            <w:pPr>
              <w:jc w:val="center"/>
              <w:rPr>
                <w:rFonts w:cs="Tahoma"/>
                <w:szCs w:val="28"/>
              </w:rPr>
            </w:pPr>
            <w:r>
              <w:rPr>
                <w:rFonts w:cs="Tahoma"/>
                <w:szCs w:val="28"/>
              </w:rPr>
              <w:t>7</w:t>
            </w:r>
          </w:p>
        </w:tc>
        <w:tc>
          <w:tcPr>
            <w:tcW w:w="2560" w:type="dxa"/>
            <w:shd w:val="clear" w:color="auto" w:fill="auto"/>
            <w:vAlign w:val="center"/>
          </w:tcPr>
          <w:p w14:paraId="40F988F2" w14:textId="77777777" w:rsidR="002E7965" w:rsidRPr="00EA3DCB" w:rsidRDefault="002E7965" w:rsidP="002E7965">
            <w:pPr>
              <w:rPr>
                <w:rFonts w:eastAsia="Times New Roman CYR"/>
              </w:rPr>
            </w:pPr>
            <w:r w:rsidRPr="00EA3DCB">
              <w:rPr>
                <w:rFonts w:eastAsia="Times New Roman CYR"/>
              </w:rPr>
              <w:t>Программа проекта</w:t>
            </w:r>
          </w:p>
        </w:tc>
        <w:tc>
          <w:tcPr>
            <w:tcW w:w="6945" w:type="dxa"/>
            <w:shd w:val="clear" w:color="auto" w:fill="auto"/>
          </w:tcPr>
          <w:p w14:paraId="400786F4" w14:textId="77777777" w:rsidR="002E7965" w:rsidRPr="00EA3DCB" w:rsidRDefault="002E7965" w:rsidP="002E7965">
            <w:pPr>
              <w:rPr>
                <w:rFonts w:eastAsia="Times New Roman CYR"/>
              </w:rPr>
            </w:pPr>
            <w:r w:rsidRPr="00EA3DCB">
              <w:rPr>
                <w:rFonts w:eastAsia="Times New Roman CYR"/>
              </w:rPr>
              <w:t>Ряд связанных друг с другом Проектов, управление которыми координируется для получения выгод, которые были бы недоступны при управлении Проектами по отдельности.</w:t>
            </w:r>
          </w:p>
        </w:tc>
      </w:tr>
      <w:tr w:rsidR="002E7965" w:rsidRPr="005E6724" w14:paraId="09651D14" w14:textId="77777777" w:rsidTr="002E7965">
        <w:trPr>
          <w:cantSplit/>
        </w:trPr>
        <w:tc>
          <w:tcPr>
            <w:tcW w:w="696" w:type="dxa"/>
            <w:shd w:val="clear" w:color="auto" w:fill="auto"/>
            <w:vAlign w:val="center"/>
          </w:tcPr>
          <w:p w14:paraId="1DE1ACA9" w14:textId="77777777" w:rsidR="002E7965" w:rsidRPr="005E6724" w:rsidRDefault="002E7965" w:rsidP="002E7965">
            <w:pPr>
              <w:jc w:val="center"/>
              <w:rPr>
                <w:rFonts w:cs="Tahoma"/>
                <w:szCs w:val="28"/>
              </w:rPr>
            </w:pPr>
            <w:r>
              <w:rPr>
                <w:rFonts w:cs="Tahoma"/>
                <w:szCs w:val="28"/>
              </w:rPr>
              <w:t>8</w:t>
            </w:r>
          </w:p>
        </w:tc>
        <w:tc>
          <w:tcPr>
            <w:tcW w:w="2560" w:type="dxa"/>
            <w:shd w:val="clear" w:color="auto" w:fill="auto"/>
            <w:vAlign w:val="center"/>
          </w:tcPr>
          <w:p w14:paraId="75A9A3B0" w14:textId="77777777" w:rsidR="002E7965" w:rsidRPr="00EA3DCB" w:rsidRDefault="002E7965" w:rsidP="002E7965">
            <w:pPr>
              <w:rPr>
                <w:rFonts w:eastAsia="Times New Roman CYR"/>
              </w:rPr>
            </w:pPr>
            <w:r w:rsidRPr="00EA3DCB">
              <w:rPr>
                <w:rFonts w:eastAsia="Times New Roman CYR"/>
              </w:rPr>
              <w:t>Проект</w:t>
            </w:r>
          </w:p>
        </w:tc>
        <w:tc>
          <w:tcPr>
            <w:tcW w:w="6945" w:type="dxa"/>
            <w:shd w:val="clear" w:color="auto" w:fill="auto"/>
          </w:tcPr>
          <w:p w14:paraId="07F97E0B" w14:textId="77777777" w:rsidR="002E7965" w:rsidRPr="00EA3DCB" w:rsidRDefault="002E7965" w:rsidP="002E7965">
            <w:pPr>
              <w:rPr>
                <w:rFonts w:eastAsia="Times New Roman CYR"/>
              </w:rPr>
            </w:pPr>
            <w:r w:rsidRPr="00EA3DCB">
              <w:rPr>
                <w:rFonts w:eastAsia="Times New Roman CYR"/>
              </w:rPr>
              <w:t>Комплекс взаимосвязанных мероприятий, направленных на создание уникального результата в условиях ресурсных ограничений (человеческих, временных, финансовых).</w:t>
            </w:r>
          </w:p>
        </w:tc>
      </w:tr>
      <w:tr w:rsidR="002E7965" w:rsidRPr="005E6724" w14:paraId="2B11C3AD" w14:textId="77777777" w:rsidTr="002E7965">
        <w:trPr>
          <w:cantSplit/>
        </w:trPr>
        <w:tc>
          <w:tcPr>
            <w:tcW w:w="696" w:type="dxa"/>
            <w:shd w:val="clear" w:color="auto" w:fill="auto"/>
            <w:vAlign w:val="center"/>
          </w:tcPr>
          <w:p w14:paraId="07193AC5" w14:textId="77777777" w:rsidR="002E7965" w:rsidRPr="005E6724" w:rsidRDefault="002E7965" w:rsidP="002E7965">
            <w:pPr>
              <w:jc w:val="center"/>
              <w:rPr>
                <w:rFonts w:cs="Tahoma"/>
                <w:szCs w:val="28"/>
              </w:rPr>
            </w:pPr>
            <w:r>
              <w:rPr>
                <w:rFonts w:cs="Tahoma"/>
                <w:szCs w:val="28"/>
              </w:rPr>
              <w:t>9</w:t>
            </w:r>
          </w:p>
        </w:tc>
        <w:tc>
          <w:tcPr>
            <w:tcW w:w="2560" w:type="dxa"/>
            <w:shd w:val="clear" w:color="auto" w:fill="auto"/>
            <w:vAlign w:val="center"/>
          </w:tcPr>
          <w:p w14:paraId="6DF05B60" w14:textId="77777777" w:rsidR="002E7965" w:rsidRPr="00EA3DCB" w:rsidRDefault="002E7965" w:rsidP="002E7965">
            <w:pPr>
              <w:rPr>
                <w:rFonts w:eastAsia="Times New Roman CYR"/>
              </w:rPr>
            </w:pPr>
            <w:r w:rsidRPr="00EA3DCB">
              <w:rPr>
                <w:rFonts w:eastAsia="Times New Roman CYR"/>
              </w:rPr>
              <w:t>Руководитель проекта</w:t>
            </w:r>
          </w:p>
        </w:tc>
        <w:tc>
          <w:tcPr>
            <w:tcW w:w="6945" w:type="dxa"/>
            <w:shd w:val="clear" w:color="auto" w:fill="auto"/>
          </w:tcPr>
          <w:p w14:paraId="38EE5A7A" w14:textId="77777777" w:rsidR="002E7965" w:rsidRPr="00EA3DCB" w:rsidRDefault="002E7965" w:rsidP="002E7965">
            <w:pPr>
              <w:rPr>
                <w:rFonts w:eastAsia="Times New Roman CYR"/>
              </w:rPr>
            </w:pPr>
            <w:r w:rsidRPr="00EA3DCB">
              <w:rPr>
                <w:rFonts w:eastAsia="Times New Roman CYR"/>
              </w:rPr>
              <w:t>Сотрудник Компании, который несёт ответственность за выполнение поставленных задач в рамках Проекта.</w:t>
            </w:r>
          </w:p>
        </w:tc>
      </w:tr>
      <w:tr w:rsidR="002E7965" w:rsidRPr="005E6724" w14:paraId="35A5EDFE" w14:textId="77777777" w:rsidTr="002E7965">
        <w:trPr>
          <w:cantSplit/>
        </w:trPr>
        <w:tc>
          <w:tcPr>
            <w:tcW w:w="696" w:type="dxa"/>
            <w:shd w:val="clear" w:color="auto" w:fill="auto"/>
            <w:vAlign w:val="center"/>
          </w:tcPr>
          <w:p w14:paraId="638C9704" w14:textId="77777777" w:rsidR="002E7965" w:rsidRPr="005E6724" w:rsidRDefault="002E7965" w:rsidP="002E7965">
            <w:pPr>
              <w:jc w:val="center"/>
              <w:rPr>
                <w:rFonts w:cs="Tahoma"/>
                <w:szCs w:val="28"/>
              </w:rPr>
            </w:pPr>
            <w:r>
              <w:rPr>
                <w:rFonts w:cs="Tahoma"/>
                <w:szCs w:val="28"/>
              </w:rPr>
              <w:t>10</w:t>
            </w:r>
          </w:p>
        </w:tc>
        <w:tc>
          <w:tcPr>
            <w:tcW w:w="2560" w:type="dxa"/>
            <w:shd w:val="clear" w:color="auto" w:fill="auto"/>
            <w:vAlign w:val="center"/>
          </w:tcPr>
          <w:p w14:paraId="238A661F" w14:textId="77777777" w:rsidR="002E7965" w:rsidRPr="00EA3DCB" w:rsidRDefault="002E7965" w:rsidP="002E7965">
            <w:pPr>
              <w:rPr>
                <w:rFonts w:eastAsia="Times New Roman CYR"/>
              </w:rPr>
            </w:pPr>
            <w:r w:rsidRPr="00EA3DCB">
              <w:rPr>
                <w:rFonts w:eastAsia="Times New Roman CYR"/>
              </w:rPr>
              <w:t xml:space="preserve">Статусный отчет </w:t>
            </w:r>
          </w:p>
        </w:tc>
        <w:tc>
          <w:tcPr>
            <w:tcW w:w="6945" w:type="dxa"/>
            <w:shd w:val="clear" w:color="auto" w:fill="auto"/>
          </w:tcPr>
          <w:p w14:paraId="0F7C7BCC" w14:textId="77777777" w:rsidR="002E7965" w:rsidRPr="00EA3DCB" w:rsidRDefault="002E7965" w:rsidP="002E7965">
            <w:pPr>
              <w:rPr>
                <w:rFonts w:eastAsia="Times New Roman CYR"/>
              </w:rPr>
            </w:pPr>
            <w:r w:rsidRPr="00EA3DCB">
              <w:rPr>
                <w:rFonts w:eastAsia="Times New Roman CYR"/>
              </w:rPr>
              <w:t>Сводная информация о статусе реализации Проекта</w:t>
            </w:r>
            <w:r>
              <w:rPr>
                <w:rFonts w:eastAsia="Times New Roman CYR"/>
              </w:rPr>
              <w:t>/Программы пректов</w:t>
            </w:r>
            <w:r w:rsidRPr="00EA3DCB">
              <w:rPr>
                <w:rFonts w:eastAsia="Times New Roman CYR"/>
              </w:rPr>
              <w:t>, реализованных и планируемых задачах и открытых вопросах. Включает оценку эффективности реализации Проекта в части бюджета, сроков, ресурсов и функционального объема со стороны Руководителя.</w:t>
            </w:r>
          </w:p>
        </w:tc>
      </w:tr>
      <w:tr w:rsidR="00B67A36" w:rsidRPr="005E6724" w14:paraId="5350D4ED" w14:textId="77777777" w:rsidTr="002E7965">
        <w:trPr>
          <w:cantSplit/>
        </w:trPr>
        <w:tc>
          <w:tcPr>
            <w:tcW w:w="696" w:type="dxa"/>
            <w:shd w:val="clear" w:color="auto" w:fill="auto"/>
            <w:vAlign w:val="center"/>
          </w:tcPr>
          <w:p w14:paraId="57B05D07" w14:textId="35B0896B" w:rsidR="00B67A36" w:rsidRPr="00B67A36" w:rsidRDefault="00B67A36" w:rsidP="002E7965">
            <w:pPr>
              <w:jc w:val="center"/>
              <w:rPr>
                <w:rFonts w:cs="Tahoma"/>
                <w:szCs w:val="28"/>
                <w:lang w:val="en-US"/>
              </w:rPr>
            </w:pPr>
            <w:r>
              <w:rPr>
                <w:rFonts w:cs="Tahoma"/>
                <w:szCs w:val="28"/>
                <w:lang w:val="en-US"/>
              </w:rPr>
              <w:t>11</w:t>
            </w:r>
          </w:p>
        </w:tc>
        <w:tc>
          <w:tcPr>
            <w:tcW w:w="2560" w:type="dxa"/>
            <w:shd w:val="clear" w:color="auto" w:fill="auto"/>
            <w:vAlign w:val="center"/>
          </w:tcPr>
          <w:p w14:paraId="23EDC69D" w14:textId="6E00B1CE" w:rsidR="00B67A36" w:rsidRPr="00B67A36" w:rsidRDefault="00B67A36" w:rsidP="002E7965">
            <w:pPr>
              <w:rPr>
                <w:rFonts w:eastAsia="Times New Roman CYR"/>
              </w:rPr>
            </w:pPr>
            <w:r>
              <w:rPr>
                <w:rFonts w:eastAsia="Times New Roman CYR"/>
              </w:rPr>
              <w:t>ФС</w:t>
            </w:r>
          </w:p>
        </w:tc>
        <w:tc>
          <w:tcPr>
            <w:tcW w:w="6945" w:type="dxa"/>
            <w:shd w:val="clear" w:color="auto" w:fill="auto"/>
          </w:tcPr>
          <w:p w14:paraId="73E92C2E" w14:textId="1252BB80" w:rsidR="00B67A36" w:rsidRPr="00EA3DCB" w:rsidRDefault="00B67A36" w:rsidP="002E7965">
            <w:pPr>
              <w:rPr>
                <w:rFonts w:eastAsia="Times New Roman CYR"/>
              </w:rPr>
            </w:pPr>
            <w:r>
              <w:rPr>
                <w:rFonts w:eastAsia="Times New Roman CYR"/>
              </w:rPr>
              <w:t>Финансовая система</w:t>
            </w:r>
          </w:p>
        </w:tc>
      </w:tr>
    </w:tbl>
    <w:p w14:paraId="39A7FB8C" w14:textId="77777777" w:rsidR="00FD3FFC" w:rsidRPr="005E6724" w:rsidRDefault="00FD3FFC" w:rsidP="00FD3FFC">
      <w:pPr>
        <w:rPr>
          <w:szCs w:val="28"/>
        </w:rPr>
      </w:pPr>
    </w:p>
    <w:p w14:paraId="7C69EE44" w14:textId="77777777" w:rsidR="00A913DF" w:rsidRPr="005E6724" w:rsidRDefault="006B4C59" w:rsidP="00495731">
      <w:pPr>
        <w:pStyle w:val="1"/>
        <w:pageBreakBefore/>
        <w:numPr>
          <w:ilvl w:val="0"/>
          <w:numId w:val="0"/>
        </w:numPr>
        <w:rPr>
          <w:sz w:val="28"/>
          <w:szCs w:val="28"/>
        </w:rPr>
      </w:pPr>
      <w:bookmarkStart w:id="11" w:name="_Toc148618500"/>
      <w:r w:rsidRPr="005E6724">
        <w:rPr>
          <w:sz w:val="28"/>
          <w:szCs w:val="28"/>
        </w:rPr>
        <w:lastRenderedPageBreak/>
        <w:t>Общие сведения</w:t>
      </w:r>
      <w:bookmarkEnd w:id="11"/>
    </w:p>
    <w:p w14:paraId="06E6A0B1" w14:textId="487B3EF9" w:rsidR="00A913DF" w:rsidRPr="005E6724" w:rsidRDefault="006E5479" w:rsidP="006C40CB">
      <w:pPr>
        <w:ind w:firstLine="851"/>
        <w:rPr>
          <w:szCs w:val="28"/>
        </w:rPr>
      </w:pPr>
      <w:r w:rsidRPr="005E6724">
        <w:rPr>
          <w:szCs w:val="28"/>
        </w:rPr>
        <w:t xml:space="preserve">Феликс - </w:t>
      </w:r>
      <w:r w:rsidR="00E57A96">
        <w:rPr>
          <w:szCs w:val="28"/>
        </w:rPr>
        <w:t>с</w:t>
      </w:r>
      <w:r w:rsidR="00E57A96" w:rsidRPr="00E57A96">
        <w:rPr>
          <w:szCs w:val="28"/>
        </w:rPr>
        <w:t>истема автоматизаци</w:t>
      </w:r>
      <w:r w:rsidR="00E57A96">
        <w:rPr>
          <w:szCs w:val="28"/>
        </w:rPr>
        <w:t xml:space="preserve">и проектного управления, </w:t>
      </w:r>
      <w:r w:rsidRPr="005E6724">
        <w:rPr>
          <w:szCs w:val="28"/>
        </w:rPr>
        <w:t>и</w:t>
      </w:r>
      <w:r w:rsidR="00EC3667" w:rsidRPr="005E6724">
        <w:rPr>
          <w:szCs w:val="28"/>
        </w:rPr>
        <w:t xml:space="preserve">нформационная система автоматизации процессов тактического контроля проектной деятельности в Блоке технической инфраструктуры ПАО «Ростелеком» </w:t>
      </w:r>
      <w:r w:rsidR="003D412B" w:rsidRPr="005E6724">
        <w:rPr>
          <w:szCs w:val="28"/>
        </w:rPr>
        <w:t xml:space="preserve">(далее -  </w:t>
      </w:r>
      <w:r w:rsidRPr="005E6724">
        <w:rPr>
          <w:szCs w:val="28"/>
        </w:rPr>
        <w:t>Система</w:t>
      </w:r>
      <w:r w:rsidR="003D412B" w:rsidRPr="005E6724">
        <w:rPr>
          <w:szCs w:val="28"/>
        </w:rPr>
        <w:t xml:space="preserve">) </w:t>
      </w:r>
      <w:r w:rsidR="009173BC" w:rsidRPr="005E6724">
        <w:rPr>
          <w:szCs w:val="28"/>
        </w:rPr>
        <w:t xml:space="preserve">предоставляет </w:t>
      </w:r>
      <w:r w:rsidR="00EC3667" w:rsidRPr="005E6724">
        <w:rPr>
          <w:szCs w:val="28"/>
        </w:rPr>
        <w:t xml:space="preserve">пользователям </w:t>
      </w:r>
      <w:r w:rsidR="00EC3667" w:rsidRPr="005E6724">
        <w:rPr>
          <w:rFonts w:eastAsia="Times New Roman"/>
          <w:szCs w:val="28"/>
          <w:lang w:eastAsia="ru-RU"/>
        </w:rPr>
        <w:t>единое информационное пространство, направленное на поддержку и повышение эффективности процессов планирования, управления и контроля сроков выполнения работ, работу команд в рамках Портфеля проектов/Программы проектов/Проектов</w:t>
      </w:r>
      <w:r w:rsidR="003D412B" w:rsidRPr="005E6724">
        <w:rPr>
          <w:szCs w:val="28"/>
        </w:rPr>
        <w:t>.</w:t>
      </w:r>
    </w:p>
    <w:p w14:paraId="58AF4EB0" w14:textId="77777777" w:rsidR="003D412B" w:rsidRPr="005E6724" w:rsidRDefault="003D412B" w:rsidP="006C40CB">
      <w:pPr>
        <w:ind w:firstLine="851"/>
        <w:rPr>
          <w:rFonts w:cs="Tahoma"/>
          <w:szCs w:val="28"/>
        </w:rPr>
      </w:pPr>
      <w:r w:rsidRPr="005E6724">
        <w:rPr>
          <w:rFonts w:cs="Tahoma"/>
          <w:szCs w:val="28"/>
        </w:rPr>
        <w:t>И</w:t>
      </w:r>
      <w:r w:rsidR="009173BC" w:rsidRPr="005E6724">
        <w:rPr>
          <w:rFonts w:cs="Tahoma"/>
          <w:szCs w:val="28"/>
        </w:rPr>
        <w:t xml:space="preserve">нтерфейс </w:t>
      </w:r>
      <w:r w:rsidR="006E5479" w:rsidRPr="005E6724">
        <w:rPr>
          <w:rFonts w:cs="Tahoma"/>
          <w:szCs w:val="28"/>
        </w:rPr>
        <w:t>системы</w:t>
      </w:r>
      <w:r w:rsidRPr="005E6724">
        <w:rPr>
          <w:szCs w:val="28"/>
        </w:rPr>
        <w:t xml:space="preserve"> </w:t>
      </w:r>
      <w:r w:rsidRPr="005E6724">
        <w:rPr>
          <w:rFonts w:cs="Tahoma"/>
          <w:szCs w:val="28"/>
        </w:rPr>
        <w:t>доступен по</w:t>
      </w:r>
      <w:r w:rsidR="009173BC" w:rsidRPr="005E6724">
        <w:rPr>
          <w:rFonts w:cs="Tahoma"/>
          <w:szCs w:val="28"/>
        </w:rPr>
        <w:t xml:space="preserve"> </w:t>
      </w:r>
      <w:r w:rsidRPr="005E6724">
        <w:rPr>
          <w:rFonts w:cs="Tahoma"/>
          <w:szCs w:val="28"/>
        </w:rPr>
        <w:t>ссылке -</w:t>
      </w:r>
      <w:r w:rsidR="009173BC" w:rsidRPr="005E6724">
        <w:rPr>
          <w:rFonts w:cs="Tahoma"/>
          <w:szCs w:val="28"/>
        </w:rPr>
        <w:t xml:space="preserve"> </w:t>
      </w:r>
      <w:r w:rsidR="00EC3667" w:rsidRPr="005E6724">
        <w:rPr>
          <w:rFonts w:cs="Tahoma"/>
          <w:szCs w:val="28"/>
        </w:rPr>
        <w:t>https://felix.rt.ru</w:t>
      </w:r>
      <w:r w:rsidR="009173BC" w:rsidRPr="005E6724">
        <w:rPr>
          <w:rFonts w:cs="Tahoma"/>
          <w:szCs w:val="28"/>
        </w:rPr>
        <w:t xml:space="preserve">. </w:t>
      </w:r>
    </w:p>
    <w:p w14:paraId="586A8C1B" w14:textId="482450B9" w:rsidR="003D412B" w:rsidRPr="005E6724" w:rsidRDefault="009173BC" w:rsidP="006C40CB">
      <w:pPr>
        <w:ind w:firstLine="851"/>
        <w:rPr>
          <w:rFonts w:cs="Tahoma"/>
          <w:szCs w:val="28"/>
        </w:rPr>
      </w:pPr>
      <w:r w:rsidRPr="005E6724">
        <w:rPr>
          <w:rFonts w:cs="Tahoma"/>
          <w:szCs w:val="28"/>
        </w:rPr>
        <w:t>Доступ к объектам систем</w:t>
      </w:r>
      <w:r w:rsidR="003D412B" w:rsidRPr="005E6724">
        <w:rPr>
          <w:rFonts w:cs="Tahoma"/>
          <w:szCs w:val="28"/>
        </w:rPr>
        <w:t>ы</w:t>
      </w:r>
      <w:r w:rsidRPr="005E6724">
        <w:rPr>
          <w:rFonts w:cs="Tahoma"/>
          <w:szCs w:val="28"/>
        </w:rPr>
        <w:t xml:space="preserve"> </w:t>
      </w:r>
      <w:r w:rsidR="003D412B" w:rsidRPr="005E6724">
        <w:rPr>
          <w:rFonts w:cs="Tahoma"/>
          <w:szCs w:val="28"/>
        </w:rPr>
        <w:t xml:space="preserve">реализован </w:t>
      </w:r>
      <w:r w:rsidR="001F33F8" w:rsidRPr="005E6724">
        <w:rPr>
          <w:rFonts w:cs="Tahoma"/>
          <w:szCs w:val="28"/>
        </w:rPr>
        <w:t xml:space="preserve">посредством </w:t>
      </w:r>
      <w:r w:rsidR="00591A37" w:rsidRPr="005E6724">
        <w:rPr>
          <w:rFonts w:cs="Tahoma"/>
          <w:szCs w:val="28"/>
        </w:rPr>
        <w:t xml:space="preserve">автоматической авторизации </w:t>
      </w:r>
      <w:r w:rsidR="00286A66" w:rsidRPr="005E6724">
        <w:rPr>
          <w:rFonts w:cs="Tahoma"/>
          <w:szCs w:val="28"/>
        </w:rPr>
        <w:t xml:space="preserve">пользователя </w:t>
      </w:r>
      <w:r w:rsidR="00591A37" w:rsidRPr="005E6724">
        <w:rPr>
          <w:rFonts w:cs="Tahoma"/>
          <w:szCs w:val="28"/>
        </w:rPr>
        <w:t>под учетной записью  ПАО «Ростелеком».</w:t>
      </w:r>
    </w:p>
    <w:p w14:paraId="0A8DBD4E" w14:textId="77777777" w:rsidR="003D412B" w:rsidRPr="005E6724" w:rsidRDefault="003D412B" w:rsidP="006C40CB">
      <w:pPr>
        <w:ind w:firstLine="851"/>
        <w:rPr>
          <w:szCs w:val="28"/>
        </w:rPr>
      </w:pPr>
      <w:r w:rsidRPr="005E6724">
        <w:rPr>
          <w:szCs w:val="28"/>
        </w:rPr>
        <w:t>Доступ к функциональности системы осуществляется на основе прав пользователей.</w:t>
      </w:r>
    </w:p>
    <w:p w14:paraId="7AA41679" w14:textId="77777777" w:rsidR="006B41DF" w:rsidRPr="005E6724" w:rsidRDefault="006B41DF" w:rsidP="006C40CB">
      <w:pPr>
        <w:ind w:firstLine="851"/>
        <w:rPr>
          <w:szCs w:val="28"/>
        </w:rPr>
      </w:pPr>
      <w:r w:rsidRPr="005E6724">
        <w:rPr>
          <w:szCs w:val="28"/>
        </w:rPr>
        <w:t xml:space="preserve">Система корректно функционирует в стабильных версиях браузеров: Internet Explorer v. </w:t>
      </w:r>
      <w:r w:rsidR="00654C7E" w:rsidRPr="005E6724">
        <w:rPr>
          <w:szCs w:val="28"/>
        </w:rPr>
        <w:t>11</w:t>
      </w:r>
      <w:r w:rsidR="00570879" w:rsidRPr="005E6724">
        <w:rPr>
          <w:szCs w:val="28"/>
        </w:rPr>
        <w:t xml:space="preserve"> и выше, </w:t>
      </w:r>
      <w:r w:rsidRPr="005E6724">
        <w:rPr>
          <w:szCs w:val="28"/>
        </w:rPr>
        <w:t xml:space="preserve">Google Chrome v. </w:t>
      </w:r>
      <w:r w:rsidR="00EC3667" w:rsidRPr="005E6724">
        <w:rPr>
          <w:szCs w:val="28"/>
        </w:rPr>
        <w:t>80</w:t>
      </w:r>
      <w:r w:rsidRPr="005E6724">
        <w:rPr>
          <w:szCs w:val="28"/>
        </w:rPr>
        <w:t xml:space="preserve"> </w:t>
      </w:r>
      <w:r w:rsidR="00982B16" w:rsidRPr="005E6724">
        <w:rPr>
          <w:szCs w:val="28"/>
        </w:rPr>
        <w:t>и выше</w:t>
      </w:r>
      <w:r w:rsidR="00570879" w:rsidRPr="005E6724">
        <w:rPr>
          <w:szCs w:val="28"/>
        </w:rPr>
        <w:t>.</w:t>
      </w:r>
      <w:r w:rsidR="006C40CB" w:rsidRPr="005E6724">
        <w:rPr>
          <w:szCs w:val="28"/>
        </w:rPr>
        <w:t xml:space="preserve"> </w:t>
      </w:r>
    </w:p>
    <w:p w14:paraId="03FF288E" w14:textId="77777777" w:rsidR="00802583" w:rsidRPr="005E6724" w:rsidRDefault="003B2B66" w:rsidP="003D412B">
      <w:pPr>
        <w:pStyle w:val="1"/>
        <w:rPr>
          <w:sz w:val="28"/>
          <w:szCs w:val="28"/>
        </w:rPr>
      </w:pPr>
      <w:bookmarkStart w:id="12" w:name="_Работа_в_системе"/>
      <w:bookmarkEnd w:id="12"/>
      <w:r w:rsidRPr="005E6724">
        <w:rPr>
          <w:sz w:val="28"/>
          <w:szCs w:val="28"/>
        </w:rPr>
        <w:br w:type="page"/>
      </w:r>
      <w:bookmarkStart w:id="13" w:name="_Вход_в_систему"/>
      <w:bookmarkStart w:id="14" w:name="_Toc340757283"/>
      <w:bookmarkStart w:id="15" w:name="_Toc345493179"/>
      <w:bookmarkStart w:id="16" w:name="_Toc345494117"/>
      <w:bookmarkStart w:id="17" w:name="_Toc345591933"/>
      <w:bookmarkStart w:id="18" w:name="_Toc345664793"/>
      <w:bookmarkStart w:id="19" w:name="_Toc372789045"/>
      <w:bookmarkStart w:id="20" w:name="_Toc416447336"/>
      <w:bookmarkStart w:id="21" w:name="_Ref460484929"/>
      <w:bookmarkStart w:id="22" w:name="_Toc148618501"/>
      <w:bookmarkEnd w:id="13"/>
      <w:r w:rsidR="00802583" w:rsidRPr="005E6724">
        <w:rPr>
          <w:sz w:val="28"/>
          <w:szCs w:val="28"/>
        </w:rPr>
        <w:lastRenderedPageBreak/>
        <w:t>Вход в систему</w:t>
      </w:r>
      <w:bookmarkEnd w:id="14"/>
      <w:bookmarkEnd w:id="15"/>
      <w:bookmarkEnd w:id="16"/>
      <w:bookmarkEnd w:id="17"/>
      <w:bookmarkEnd w:id="18"/>
      <w:bookmarkEnd w:id="19"/>
      <w:bookmarkEnd w:id="20"/>
      <w:bookmarkEnd w:id="21"/>
      <w:bookmarkEnd w:id="22"/>
    </w:p>
    <w:p w14:paraId="5E4B45B0" w14:textId="34399AA8" w:rsidR="00941FAA" w:rsidRPr="005E6724" w:rsidRDefault="006E5479" w:rsidP="006C40CB">
      <w:pPr>
        <w:ind w:firstLine="851"/>
        <w:rPr>
          <w:szCs w:val="28"/>
        </w:rPr>
      </w:pPr>
      <w:r w:rsidRPr="005E6724">
        <w:rPr>
          <w:szCs w:val="28"/>
        </w:rPr>
        <w:t xml:space="preserve">Для входа в систему из внешней сети необходимо </w:t>
      </w:r>
      <w:r w:rsidR="000724C5" w:rsidRPr="005E6724">
        <w:rPr>
          <w:szCs w:val="28"/>
        </w:rPr>
        <w:t xml:space="preserve">на вкладке «Авторизация» </w:t>
      </w:r>
      <w:r w:rsidR="00352EC6">
        <w:rPr>
          <w:szCs w:val="28"/>
        </w:rPr>
        <w:t xml:space="preserve">ввести логин и пароль </w:t>
      </w:r>
      <w:r w:rsidRPr="005E6724">
        <w:rPr>
          <w:szCs w:val="28"/>
        </w:rPr>
        <w:t>на странице авторизации и нажать кнопку «Войти». В поле «Логин» требуется ввести адрес корпоративной электронной почты, в поле «Пароль» пароль от учетной записи .</w:t>
      </w:r>
    </w:p>
    <w:p w14:paraId="08BD6528" w14:textId="77777777" w:rsidR="006E5479" w:rsidRPr="005E6724" w:rsidRDefault="006E5479" w:rsidP="006E5479">
      <w:pPr>
        <w:ind w:firstLine="709"/>
        <w:jc w:val="center"/>
        <w:rPr>
          <w:szCs w:val="28"/>
        </w:rPr>
      </w:pPr>
      <w:r w:rsidRPr="005E6724">
        <w:rPr>
          <w:noProof/>
          <w:szCs w:val="28"/>
          <w:lang w:eastAsia="ru-RU"/>
        </w:rPr>
        <w:drawing>
          <wp:inline distT="0" distB="0" distL="0" distR="0" wp14:anchorId="28BDF5F3" wp14:editId="44D90ED8">
            <wp:extent cx="2705100" cy="19335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9295" t="25722" r="14967" b="5573"/>
                    <a:stretch/>
                  </pic:blipFill>
                  <pic:spPr bwMode="auto">
                    <a:xfrm>
                      <a:off x="0" y="0"/>
                      <a:ext cx="2721417" cy="1945238"/>
                    </a:xfrm>
                    <a:prstGeom prst="rect">
                      <a:avLst/>
                    </a:prstGeom>
                    <a:ln>
                      <a:noFill/>
                    </a:ln>
                    <a:extLst>
                      <a:ext uri="{53640926-AAD7-44D8-BBD7-CCE9431645EC}">
                        <a14:shadowObscured xmlns:a14="http://schemas.microsoft.com/office/drawing/2010/main"/>
                      </a:ext>
                    </a:extLst>
                  </pic:spPr>
                </pic:pic>
              </a:graphicData>
            </a:graphic>
          </wp:inline>
        </w:drawing>
      </w:r>
    </w:p>
    <w:p w14:paraId="64DE5871" w14:textId="77777777" w:rsidR="006E5479" w:rsidRPr="005E6724" w:rsidRDefault="000724C5" w:rsidP="006C40CB">
      <w:pPr>
        <w:ind w:firstLine="851"/>
        <w:rPr>
          <w:szCs w:val="28"/>
        </w:rPr>
      </w:pPr>
      <w:r w:rsidRPr="005E6724">
        <w:rPr>
          <w:szCs w:val="28"/>
        </w:rPr>
        <w:t xml:space="preserve">Если был указан неверный логин или пароль, то система выведет предупреждающее информационное </w:t>
      </w:r>
      <w:r w:rsidR="00B049EF" w:rsidRPr="005E6724">
        <w:rPr>
          <w:szCs w:val="28"/>
        </w:rPr>
        <w:t>окно</w:t>
      </w:r>
      <w:r w:rsidRPr="005E6724">
        <w:rPr>
          <w:szCs w:val="28"/>
        </w:rPr>
        <w:t xml:space="preserve"> «</w:t>
      </w:r>
      <w:r w:rsidR="00CE1DDA" w:rsidRPr="005E6724">
        <w:rPr>
          <w:szCs w:val="28"/>
        </w:rPr>
        <w:t xml:space="preserve">Ошибка. </w:t>
      </w:r>
      <w:r w:rsidRPr="005E6724">
        <w:rPr>
          <w:szCs w:val="28"/>
        </w:rPr>
        <w:t>Неверный логин или пароль»</w:t>
      </w:r>
      <w:r w:rsidR="00352EC6">
        <w:rPr>
          <w:szCs w:val="28"/>
        </w:rPr>
        <w:t>.</w:t>
      </w:r>
      <w:r w:rsidRPr="005E6724">
        <w:rPr>
          <w:szCs w:val="28"/>
        </w:rPr>
        <w:t xml:space="preserve"> Необходимо повторно ввести логин и пароль и нажать кнопку «Войти».</w:t>
      </w:r>
    </w:p>
    <w:p w14:paraId="40F3C7A2" w14:textId="77777777" w:rsidR="00CE1DDA" w:rsidRPr="005E6724" w:rsidRDefault="00CE1DDA" w:rsidP="00CE1DDA">
      <w:pPr>
        <w:ind w:firstLine="709"/>
        <w:jc w:val="center"/>
        <w:rPr>
          <w:szCs w:val="28"/>
        </w:rPr>
      </w:pPr>
      <w:r w:rsidRPr="005E6724">
        <w:rPr>
          <w:noProof/>
          <w:szCs w:val="28"/>
          <w:lang w:eastAsia="ru-RU"/>
        </w:rPr>
        <w:drawing>
          <wp:inline distT="0" distB="0" distL="0" distR="0" wp14:anchorId="3F7A595A" wp14:editId="51BDDF5A">
            <wp:extent cx="3996256" cy="2562225"/>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05696" cy="2568278"/>
                    </a:xfrm>
                    <a:prstGeom prst="rect">
                      <a:avLst/>
                    </a:prstGeom>
                  </pic:spPr>
                </pic:pic>
              </a:graphicData>
            </a:graphic>
          </wp:inline>
        </w:drawing>
      </w:r>
    </w:p>
    <w:p w14:paraId="633E70DC" w14:textId="77777777" w:rsidR="00941FAA" w:rsidRPr="005E6724" w:rsidRDefault="00941FAA" w:rsidP="00941FAA">
      <w:pPr>
        <w:pStyle w:val="Gel1"/>
        <w:spacing w:before="0"/>
        <w:ind w:left="567"/>
        <w:jc w:val="center"/>
        <w:rPr>
          <w:b/>
          <w:sz w:val="28"/>
          <w:szCs w:val="28"/>
        </w:rPr>
      </w:pPr>
    </w:p>
    <w:p w14:paraId="6D7C8E0C" w14:textId="20EEE385" w:rsidR="000724C5" w:rsidRPr="005E6724" w:rsidRDefault="00352EC6" w:rsidP="000724C5">
      <w:pPr>
        <w:ind w:firstLine="851"/>
        <w:rPr>
          <w:szCs w:val="28"/>
        </w:rPr>
      </w:pPr>
      <w:r>
        <w:rPr>
          <w:szCs w:val="28"/>
        </w:rPr>
        <w:t>В случае если Вы</w:t>
      </w:r>
      <w:r w:rsidR="000724C5" w:rsidRPr="005E6724">
        <w:rPr>
          <w:szCs w:val="28"/>
        </w:rPr>
        <w:t xml:space="preserve"> забыл</w:t>
      </w:r>
      <w:r>
        <w:rPr>
          <w:szCs w:val="28"/>
        </w:rPr>
        <w:t>и</w:t>
      </w:r>
      <w:r w:rsidR="000724C5" w:rsidRPr="005E6724">
        <w:rPr>
          <w:szCs w:val="28"/>
        </w:rPr>
        <w:t xml:space="preserve"> или неверно в</w:t>
      </w:r>
      <w:r>
        <w:rPr>
          <w:szCs w:val="28"/>
        </w:rPr>
        <w:t>вели</w:t>
      </w:r>
      <w:r w:rsidR="000724C5" w:rsidRPr="005E6724">
        <w:rPr>
          <w:szCs w:val="28"/>
        </w:rPr>
        <w:t xml:space="preserve"> свои пароль от учетной записи , то в системе </w:t>
      </w:r>
      <w:r w:rsidR="00E61176">
        <w:rPr>
          <w:szCs w:val="28"/>
        </w:rPr>
        <w:t>предусмотрена</w:t>
      </w:r>
      <w:r w:rsidR="000724C5" w:rsidRPr="005E6724">
        <w:rPr>
          <w:szCs w:val="28"/>
        </w:rPr>
        <w:t xml:space="preserve"> подсказка в виде гиперссылки </w:t>
      </w:r>
      <w:r w:rsidR="000724C5" w:rsidRPr="005E6724">
        <w:rPr>
          <w:b/>
          <w:i/>
          <w:szCs w:val="28"/>
        </w:rPr>
        <w:t>«Не можете попасть в систему?»</w:t>
      </w:r>
      <w:r w:rsidR="000724C5" w:rsidRPr="005E6724">
        <w:rPr>
          <w:szCs w:val="28"/>
        </w:rPr>
        <w:t xml:space="preserve">, при нажатии на которую система отобразит информационное </w:t>
      </w:r>
      <w:r w:rsidR="00B049EF" w:rsidRPr="005E6724">
        <w:rPr>
          <w:szCs w:val="28"/>
        </w:rPr>
        <w:t>окно</w:t>
      </w:r>
      <w:r w:rsidR="000724C5" w:rsidRPr="005E6724">
        <w:rPr>
          <w:szCs w:val="28"/>
        </w:rPr>
        <w:t xml:space="preserve"> «</w:t>
      </w:r>
      <w:r w:rsidR="000724C5" w:rsidRPr="005E6724">
        <w:rPr>
          <w:i/>
          <w:szCs w:val="28"/>
        </w:rPr>
        <w:t xml:space="preserve">Уважаемый пользователь, если Вы забыли свой пароль, то в этом случае Вам необходимо обратиться на портал технической поддержки </w:t>
      </w:r>
      <w:hyperlink r:id="rId13" w:tgtFrame="_blank" w:history="1">
        <w:r w:rsidR="000724C5" w:rsidRPr="005E6724">
          <w:rPr>
            <w:i/>
            <w:szCs w:val="28"/>
          </w:rPr>
          <w:t>helpme.rt.ru.</w:t>
        </w:r>
      </w:hyperlink>
      <w:r w:rsidR="00370002">
        <w:rPr>
          <w:i/>
          <w:szCs w:val="28"/>
        </w:rPr>
        <w:t xml:space="preserve"> После восстановления пароля</w:t>
      </w:r>
      <w:r w:rsidR="00370002" w:rsidRPr="00370002">
        <w:rPr>
          <w:i/>
          <w:szCs w:val="28"/>
        </w:rPr>
        <w:t xml:space="preserve"> </w:t>
      </w:r>
      <w:r w:rsidR="000724C5" w:rsidRPr="005E6724">
        <w:rPr>
          <w:i/>
          <w:szCs w:val="28"/>
        </w:rPr>
        <w:t>требуется повторить попытку авторизации в Системе»</w:t>
      </w:r>
      <w:r w:rsidR="000724C5" w:rsidRPr="005E6724">
        <w:rPr>
          <w:szCs w:val="28"/>
        </w:rPr>
        <w:t xml:space="preserve">. Доступна кнопка «Перейти на главную», при нажатии ее система </w:t>
      </w:r>
      <w:r w:rsidR="00E61176">
        <w:rPr>
          <w:szCs w:val="28"/>
        </w:rPr>
        <w:t xml:space="preserve">осуществляет возврат </w:t>
      </w:r>
      <w:r w:rsidR="00CE1DDA" w:rsidRPr="005E6724">
        <w:rPr>
          <w:szCs w:val="28"/>
        </w:rPr>
        <w:t>на страницу авторизации.</w:t>
      </w:r>
    </w:p>
    <w:p w14:paraId="5E62524D" w14:textId="77777777" w:rsidR="000724C5" w:rsidRPr="005E6724" w:rsidRDefault="00CE1DDA" w:rsidP="006362C2">
      <w:pPr>
        <w:ind w:firstLine="851"/>
        <w:jc w:val="center"/>
        <w:rPr>
          <w:szCs w:val="28"/>
        </w:rPr>
      </w:pPr>
      <w:r w:rsidRPr="005E6724">
        <w:rPr>
          <w:noProof/>
          <w:szCs w:val="28"/>
          <w:lang w:eastAsia="ru-RU"/>
        </w:rPr>
        <w:lastRenderedPageBreak/>
        <w:drawing>
          <wp:inline distT="0" distB="0" distL="0" distR="0" wp14:anchorId="6E473FE0" wp14:editId="79372FA2">
            <wp:extent cx="3657600" cy="268881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72969" cy="2700108"/>
                    </a:xfrm>
                    <a:prstGeom prst="rect">
                      <a:avLst/>
                    </a:prstGeom>
                  </pic:spPr>
                </pic:pic>
              </a:graphicData>
            </a:graphic>
          </wp:inline>
        </w:drawing>
      </w:r>
    </w:p>
    <w:p w14:paraId="7CFC3C32" w14:textId="77777777" w:rsidR="006B607B" w:rsidRPr="005E6724" w:rsidRDefault="006B607B" w:rsidP="00084D12">
      <w:pPr>
        <w:ind w:firstLine="851"/>
        <w:rPr>
          <w:szCs w:val="28"/>
        </w:rPr>
      </w:pPr>
    </w:p>
    <w:p w14:paraId="739E3D67" w14:textId="77777777" w:rsidR="00531D27" w:rsidRPr="00352EC6" w:rsidRDefault="00531D27" w:rsidP="00245A57">
      <w:pPr>
        <w:pStyle w:val="aff6"/>
        <w:numPr>
          <w:ilvl w:val="0"/>
          <w:numId w:val="20"/>
        </w:numPr>
        <w:ind w:left="284" w:hanging="284"/>
        <w:rPr>
          <w:szCs w:val="28"/>
        </w:rPr>
      </w:pPr>
      <w:r w:rsidRPr="00352EC6">
        <w:rPr>
          <w:szCs w:val="28"/>
        </w:rPr>
        <w:t xml:space="preserve">Если пользователю не предоставлен доступ к системе, то при попытке входа в систему отображается информационное </w:t>
      </w:r>
      <w:r w:rsidR="00B049EF" w:rsidRPr="00352EC6">
        <w:rPr>
          <w:szCs w:val="28"/>
        </w:rPr>
        <w:t>окно</w:t>
      </w:r>
      <w:r w:rsidR="007B2E72">
        <w:rPr>
          <w:szCs w:val="28"/>
        </w:rPr>
        <w:t>:</w:t>
      </w:r>
      <w:r w:rsidR="00B049EF" w:rsidRPr="00352EC6">
        <w:rPr>
          <w:szCs w:val="28"/>
        </w:rPr>
        <w:t xml:space="preserve"> «Ошибка авторизации. Пользователь не авторизирован в системе. Для входа в систему требуется зарегистрироваться в системе»</w:t>
      </w:r>
      <w:r w:rsidRPr="00352EC6">
        <w:rPr>
          <w:szCs w:val="28"/>
        </w:rPr>
        <w:t>.</w:t>
      </w:r>
    </w:p>
    <w:p w14:paraId="18A68059" w14:textId="0FBB871B" w:rsidR="00531D27" w:rsidRPr="00352EC6" w:rsidRDefault="00B049EF" w:rsidP="00245A57">
      <w:pPr>
        <w:pStyle w:val="aff6"/>
        <w:numPr>
          <w:ilvl w:val="0"/>
          <w:numId w:val="20"/>
        </w:numPr>
        <w:ind w:left="284" w:hanging="284"/>
        <w:rPr>
          <w:szCs w:val="28"/>
        </w:rPr>
      </w:pPr>
      <w:r w:rsidRPr="00352EC6">
        <w:rPr>
          <w:szCs w:val="28"/>
        </w:rPr>
        <w:t xml:space="preserve">Если </w:t>
      </w:r>
      <w:r w:rsidR="00370002">
        <w:rPr>
          <w:szCs w:val="28"/>
        </w:rPr>
        <w:t>пользователь не зарегистрирован</w:t>
      </w:r>
      <w:r w:rsidRPr="00352EC6">
        <w:rPr>
          <w:szCs w:val="28"/>
        </w:rPr>
        <w:t>, то при попытке входа в систему отображается информационное окно</w:t>
      </w:r>
      <w:r w:rsidR="007B2E72">
        <w:rPr>
          <w:szCs w:val="28"/>
        </w:rPr>
        <w:t>:</w:t>
      </w:r>
      <w:r w:rsidRPr="00352EC6">
        <w:rPr>
          <w:szCs w:val="28"/>
        </w:rPr>
        <w:t xml:space="preserve"> «Ошибка авторизации. Пользователь не зарегистрирован в корпоративном домене</w:t>
      </w:r>
      <w:r w:rsidR="00084D12" w:rsidRPr="00352EC6">
        <w:rPr>
          <w:szCs w:val="28"/>
        </w:rPr>
        <w:t>».</w:t>
      </w:r>
    </w:p>
    <w:p w14:paraId="46968769" w14:textId="77777777" w:rsidR="00BB18AA" w:rsidRPr="005E6724" w:rsidRDefault="00BB18AA" w:rsidP="00245A57">
      <w:pPr>
        <w:pStyle w:val="aff6"/>
        <w:numPr>
          <w:ilvl w:val="0"/>
          <w:numId w:val="20"/>
        </w:numPr>
        <w:ind w:left="284" w:hanging="284"/>
        <w:rPr>
          <w:szCs w:val="28"/>
        </w:rPr>
      </w:pPr>
      <w:r w:rsidRPr="005E6724">
        <w:rPr>
          <w:szCs w:val="28"/>
        </w:rPr>
        <w:t>В случае если пользователь не зарегистрирован в системе, то д</w:t>
      </w:r>
      <w:r w:rsidR="00591A37" w:rsidRPr="005E6724">
        <w:rPr>
          <w:szCs w:val="28"/>
        </w:rPr>
        <w:t xml:space="preserve">оступ к системе запрашивается </w:t>
      </w:r>
      <w:r w:rsidR="00531D27" w:rsidRPr="005E6724">
        <w:rPr>
          <w:szCs w:val="28"/>
        </w:rPr>
        <w:t>через вкладку «Регистрация» на странице авторизаци</w:t>
      </w:r>
      <w:r w:rsidR="00B049EF" w:rsidRPr="005E6724">
        <w:rPr>
          <w:szCs w:val="28"/>
        </w:rPr>
        <w:t>и</w:t>
      </w:r>
      <w:r w:rsidR="00531D27" w:rsidRPr="005E6724">
        <w:rPr>
          <w:szCs w:val="28"/>
        </w:rPr>
        <w:t>.</w:t>
      </w:r>
      <w:r w:rsidRPr="005E6724">
        <w:rPr>
          <w:szCs w:val="28"/>
        </w:rPr>
        <w:t xml:space="preserve"> При переходе на вкладку «Регистрация» система отобразит страницу регистрации нового пользователя со следующими полями:</w:t>
      </w:r>
    </w:p>
    <w:p w14:paraId="17D5A003" w14:textId="77777777" w:rsidR="00BB18AA" w:rsidRPr="005E6724" w:rsidRDefault="00BB18AA" w:rsidP="00756FAB">
      <w:pPr>
        <w:pStyle w:val="aff6"/>
        <w:widowControl/>
        <w:numPr>
          <w:ilvl w:val="0"/>
          <w:numId w:val="10"/>
        </w:numPr>
        <w:suppressAutoHyphens w:val="0"/>
        <w:spacing w:after="0"/>
        <w:ind w:left="1276" w:hanging="425"/>
        <w:contextualSpacing/>
        <w:rPr>
          <w:szCs w:val="28"/>
        </w:rPr>
      </w:pPr>
      <w:r w:rsidRPr="005E6724">
        <w:rPr>
          <w:szCs w:val="28"/>
        </w:rPr>
        <w:t>Поле для ввода логина (требуется ввести адрес корпоративной электронной почты);</w:t>
      </w:r>
    </w:p>
    <w:p w14:paraId="796856E6" w14:textId="76DF96D6" w:rsidR="00BB18AA" w:rsidRPr="005E6724" w:rsidRDefault="00BB18AA" w:rsidP="00756FAB">
      <w:pPr>
        <w:pStyle w:val="aff6"/>
        <w:widowControl/>
        <w:numPr>
          <w:ilvl w:val="0"/>
          <w:numId w:val="10"/>
        </w:numPr>
        <w:suppressAutoHyphens w:val="0"/>
        <w:spacing w:after="0"/>
        <w:ind w:left="1276" w:hanging="425"/>
        <w:contextualSpacing/>
        <w:rPr>
          <w:szCs w:val="28"/>
        </w:rPr>
      </w:pPr>
      <w:r w:rsidRPr="005E6724">
        <w:rPr>
          <w:szCs w:val="28"/>
        </w:rPr>
        <w:t>Поле для ввода пароля от учетной записи ;</w:t>
      </w:r>
    </w:p>
    <w:p w14:paraId="32DA9E28" w14:textId="77777777" w:rsidR="00BB18AA" w:rsidRPr="005E6724" w:rsidRDefault="00BB18AA" w:rsidP="00756FAB">
      <w:pPr>
        <w:pStyle w:val="aff6"/>
        <w:widowControl/>
        <w:numPr>
          <w:ilvl w:val="0"/>
          <w:numId w:val="10"/>
        </w:numPr>
        <w:suppressAutoHyphens w:val="0"/>
        <w:spacing w:after="0"/>
        <w:ind w:left="1276" w:hanging="425"/>
        <w:contextualSpacing/>
        <w:rPr>
          <w:szCs w:val="28"/>
        </w:rPr>
      </w:pPr>
      <w:r w:rsidRPr="005E6724">
        <w:rPr>
          <w:szCs w:val="28"/>
        </w:rPr>
        <w:t>Поле «</w:t>
      </w:r>
      <w:r w:rsidR="005B5959" w:rsidRPr="005E6724">
        <w:rPr>
          <w:szCs w:val="28"/>
        </w:rPr>
        <w:t>Право доступа</w:t>
      </w:r>
      <w:r w:rsidRPr="005E6724">
        <w:rPr>
          <w:szCs w:val="28"/>
        </w:rPr>
        <w:t>» (доступно для выбора);</w:t>
      </w:r>
    </w:p>
    <w:p w14:paraId="07F22DE4" w14:textId="77777777" w:rsidR="00BB18AA" w:rsidRPr="005E6724" w:rsidRDefault="00BB18AA" w:rsidP="00756FAB">
      <w:pPr>
        <w:pStyle w:val="aff6"/>
        <w:widowControl/>
        <w:numPr>
          <w:ilvl w:val="0"/>
          <w:numId w:val="10"/>
        </w:numPr>
        <w:suppressAutoHyphens w:val="0"/>
        <w:spacing w:after="0"/>
        <w:ind w:left="1276" w:hanging="425"/>
        <w:contextualSpacing/>
        <w:rPr>
          <w:szCs w:val="28"/>
        </w:rPr>
      </w:pPr>
      <w:r w:rsidRPr="005E6724">
        <w:rPr>
          <w:szCs w:val="28"/>
        </w:rPr>
        <w:t>Кнопка «Запросить доступ».</w:t>
      </w:r>
    </w:p>
    <w:p w14:paraId="70D730A2" w14:textId="77777777" w:rsidR="00BB18AA" w:rsidRPr="005E6724" w:rsidRDefault="00BB18AA" w:rsidP="00BB18AA">
      <w:pPr>
        <w:pStyle w:val="aff6"/>
        <w:widowControl/>
        <w:suppressAutoHyphens w:val="0"/>
        <w:spacing w:after="0"/>
        <w:ind w:left="720"/>
        <w:contextualSpacing/>
        <w:rPr>
          <w:szCs w:val="28"/>
        </w:rPr>
      </w:pPr>
    </w:p>
    <w:p w14:paraId="0A71A885" w14:textId="77777777" w:rsidR="00BB18AA" w:rsidRPr="005E6724" w:rsidRDefault="00BB18AA" w:rsidP="00084D12">
      <w:pPr>
        <w:ind w:left="1080" w:hanging="1080"/>
        <w:jc w:val="center"/>
        <w:rPr>
          <w:szCs w:val="28"/>
        </w:rPr>
      </w:pPr>
      <w:r w:rsidRPr="005E6724">
        <w:rPr>
          <w:noProof/>
          <w:szCs w:val="28"/>
          <w:lang w:eastAsia="ru-RU"/>
        </w:rPr>
        <w:lastRenderedPageBreak/>
        <w:drawing>
          <wp:inline distT="0" distB="0" distL="0" distR="0" wp14:anchorId="46C9F45E" wp14:editId="5BCCACB6">
            <wp:extent cx="4128571" cy="3560480"/>
            <wp:effectExtent l="0" t="0" r="5715"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53599" cy="3582064"/>
                    </a:xfrm>
                    <a:prstGeom prst="rect">
                      <a:avLst/>
                    </a:prstGeom>
                  </pic:spPr>
                </pic:pic>
              </a:graphicData>
            </a:graphic>
          </wp:inline>
        </w:drawing>
      </w:r>
    </w:p>
    <w:p w14:paraId="455ABEEC" w14:textId="77777777" w:rsidR="00984423" w:rsidRPr="005E6724" w:rsidRDefault="007B2E72" w:rsidP="00084D12">
      <w:pPr>
        <w:ind w:firstLine="851"/>
        <w:rPr>
          <w:szCs w:val="28"/>
        </w:rPr>
      </w:pPr>
      <w:r>
        <w:rPr>
          <w:szCs w:val="28"/>
        </w:rPr>
        <w:t>Н</w:t>
      </w:r>
      <w:r w:rsidR="00BB18AA" w:rsidRPr="005E6724">
        <w:rPr>
          <w:szCs w:val="28"/>
        </w:rPr>
        <w:t>еобходимо на вкладке «</w:t>
      </w:r>
      <w:r w:rsidR="00984423" w:rsidRPr="005E6724">
        <w:rPr>
          <w:szCs w:val="28"/>
        </w:rPr>
        <w:t>Регистрация</w:t>
      </w:r>
      <w:r w:rsidR="00BB18AA" w:rsidRPr="005E6724">
        <w:rPr>
          <w:szCs w:val="28"/>
        </w:rPr>
        <w:t>» ввести логин и пароль</w:t>
      </w:r>
      <w:r w:rsidR="00984423" w:rsidRPr="005E6724">
        <w:rPr>
          <w:szCs w:val="28"/>
        </w:rPr>
        <w:t>, в поле «Роль» выбрать необходимое право доступа</w:t>
      </w:r>
      <w:r w:rsidR="00E61176">
        <w:rPr>
          <w:szCs w:val="28"/>
        </w:rPr>
        <w:t xml:space="preserve"> для работы</w:t>
      </w:r>
      <w:r w:rsidR="00984423" w:rsidRPr="005E6724">
        <w:rPr>
          <w:szCs w:val="28"/>
        </w:rPr>
        <w:t xml:space="preserve"> в систем</w:t>
      </w:r>
      <w:r w:rsidR="00E61176">
        <w:rPr>
          <w:szCs w:val="28"/>
        </w:rPr>
        <w:t>е</w:t>
      </w:r>
      <w:r w:rsidR="00984423" w:rsidRPr="005E6724">
        <w:rPr>
          <w:szCs w:val="28"/>
        </w:rPr>
        <w:t xml:space="preserve"> и </w:t>
      </w:r>
      <w:r w:rsidR="00BB18AA" w:rsidRPr="005E6724">
        <w:rPr>
          <w:szCs w:val="28"/>
        </w:rPr>
        <w:t>нажать кнопку «</w:t>
      </w:r>
      <w:r w:rsidR="00984423" w:rsidRPr="005E6724">
        <w:rPr>
          <w:szCs w:val="28"/>
        </w:rPr>
        <w:t>Запросить доступ</w:t>
      </w:r>
      <w:r w:rsidR="00BB18AA" w:rsidRPr="005E6724">
        <w:rPr>
          <w:szCs w:val="28"/>
        </w:rPr>
        <w:t>».</w:t>
      </w:r>
      <w:r w:rsidR="00984423" w:rsidRPr="005E6724">
        <w:rPr>
          <w:szCs w:val="28"/>
        </w:rPr>
        <w:t xml:space="preserve"> На странице регистрации нового пользователя система отобразит информационное сообщение: «Регистрация завершена. На Ваш адрес электронной почты поступит письмо с ссылкой для входа в Систему. Не получили письмо? Отправьте запрос повторно» </w:t>
      </w:r>
    </w:p>
    <w:p w14:paraId="5864616D" w14:textId="77777777" w:rsidR="008F2AB3" w:rsidRPr="005E6724" w:rsidRDefault="008F2AB3" w:rsidP="00084D12">
      <w:pPr>
        <w:spacing w:after="0"/>
        <w:ind w:firstLine="851"/>
        <w:contextualSpacing/>
        <w:rPr>
          <w:i/>
          <w:szCs w:val="28"/>
        </w:rPr>
      </w:pPr>
      <w:r w:rsidRPr="005E6724">
        <w:rPr>
          <w:i/>
          <w:szCs w:val="28"/>
        </w:rPr>
        <w:t xml:space="preserve">В случае если Администратор РМО не согласует запрашиваемые права доступа в систему, то </w:t>
      </w:r>
      <w:r w:rsidR="00E61176">
        <w:rPr>
          <w:i/>
          <w:szCs w:val="28"/>
        </w:rPr>
        <w:t>на Ваш</w:t>
      </w:r>
      <w:r w:rsidRPr="005E6724">
        <w:rPr>
          <w:i/>
          <w:szCs w:val="28"/>
        </w:rPr>
        <w:t xml:space="preserve"> адрес электронной почты поступит уведомление</w:t>
      </w:r>
      <w:r w:rsidR="00084D12" w:rsidRPr="005E6724">
        <w:rPr>
          <w:i/>
          <w:szCs w:val="28"/>
        </w:rPr>
        <w:t>: «Здравствуйте! Ваш запрос на редактирование учетной записи ФИО был отклонен администратором. Для уточнения информации просьба обратиться в Проектный офис БТИ».</w:t>
      </w:r>
    </w:p>
    <w:p w14:paraId="1DFA7DBF" w14:textId="77777777" w:rsidR="00162BAA" w:rsidRPr="005E6724" w:rsidRDefault="00B049EF" w:rsidP="00084D12">
      <w:pPr>
        <w:ind w:firstLine="851"/>
        <w:rPr>
          <w:szCs w:val="28"/>
        </w:rPr>
      </w:pPr>
      <w:r w:rsidRPr="005E6724">
        <w:rPr>
          <w:szCs w:val="28"/>
        </w:rPr>
        <w:t>После</w:t>
      </w:r>
      <w:r w:rsidR="00591A37" w:rsidRPr="005E6724">
        <w:rPr>
          <w:szCs w:val="28"/>
        </w:rPr>
        <w:t xml:space="preserve"> </w:t>
      </w:r>
      <w:r w:rsidR="00162BAA" w:rsidRPr="005E6724">
        <w:rPr>
          <w:szCs w:val="28"/>
        </w:rPr>
        <w:t xml:space="preserve">успешной авторизации в системе </w:t>
      </w:r>
      <w:r w:rsidR="00591A37" w:rsidRPr="005E6724">
        <w:rPr>
          <w:szCs w:val="28"/>
        </w:rPr>
        <w:t>отображается</w:t>
      </w:r>
      <w:r w:rsidRPr="005E6724">
        <w:rPr>
          <w:szCs w:val="28"/>
        </w:rPr>
        <w:t xml:space="preserve"> главная</w:t>
      </w:r>
      <w:r w:rsidR="00591A37" w:rsidRPr="005E6724">
        <w:rPr>
          <w:szCs w:val="28"/>
        </w:rPr>
        <w:t xml:space="preserve"> страница </w:t>
      </w:r>
      <w:r w:rsidRPr="005E6724">
        <w:rPr>
          <w:szCs w:val="28"/>
        </w:rPr>
        <w:t>системы</w:t>
      </w:r>
      <w:r w:rsidR="00162BAA" w:rsidRPr="005E6724">
        <w:rPr>
          <w:szCs w:val="28"/>
        </w:rPr>
        <w:t>.</w:t>
      </w:r>
    </w:p>
    <w:p w14:paraId="2DB6D87D" w14:textId="307C7722" w:rsidR="00E35831" w:rsidRDefault="00AC2ED8" w:rsidP="00E35831">
      <w:pPr>
        <w:pStyle w:val="af7"/>
        <w:keepNext/>
        <w:ind w:firstLine="0"/>
        <w:jc w:val="center"/>
      </w:pPr>
      <w:bookmarkStart w:id="23" w:name="_Ref162094204"/>
      <w:r>
        <w:rPr>
          <w:noProof/>
          <w:lang w:eastAsia="ru-RU"/>
        </w:rPr>
        <w:lastRenderedPageBreak/>
        <w:drawing>
          <wp:inline distT="0" distB="0" distL="0" distR="0" wp14:anchorId="0B61D18A" wp14:editId="285D5F03">
            <wp:extent cx="6480175" cy="3190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80175" cy="3190875"/>
                    </a:xfrm>
                    <a:prstGeom prst="rect">
                      <a:avLst/>
                    </a:prstGeom>
                  </pic:spPr>
                </pic:pic>
              </a:graphicData>
            </a:graphic>
          </wp:inline>
        </w:drawing>
      </w:r>
    </w:p>
    <w:p w14:paraId="5A9BED8E" w14:textId="1BFE1375" w:rsidR="00395BC2" w:rsidRDefault="00AC2ED8" w:rsidP="00AC2ED8">
      <w:pPr>
        <w:pStyle w:val="af7"/>
        <w:keepNext/>
        <w:ind w:firstLine="0"/>
        <w:rPr>
          <w:i/>
        </w:rPr>
      </w:pPr>
      <w:r w:rsidRPr="00AC2ED8">
        <w:rPr>
          <w:b/>
          <w:i/>
        </w:rPr>
        <w:t>Примечание:</w:t>
      </w:r>
      <w:r w:rsidRPr="00AC2ED8">
        <w:rPr>
          <w:i/>
        </w:rPr>
        <w:t xml:space="preserve"> если у карточки есть версия, которая находится на согласовании либо на доработке, то данная информация отображается в левом правом углу карточки и является ссылкой для перехода в данную карточки. При клике по основной карточке осуществляется переход в последнюю согласованную версию карточки.</w:t>
      </w:r>
      <w:bookmarkStart w:id="24" w:name="_Ref10559018"/>
    </w:p>
    <w:p w14:paraId="7D3D3EC6" w14:textId="77777777" w:rsidR="00B36FE9" w:rsidRDefault="00B36FE9" w:rsidP="00AC2ED8">
      <w:pPr>
        <w:pStyle w:val="af7"/>
        <w:keepNext/>
        <w:ind w:firstLine="0"/>
        <w:rPr>
          <w:i/>
        </w:rPr>
      </w:pPr>
    </w:p>
    <w:p w14:paraId="2AF538A1" w14:textId="77777777" w:rsidR="003475F8" w:rsidRPr="005E6724" w:rsidRDefault="003475F8" w:rsidP="009C4E6B">
      <w:pPr>
        <w:pStyle w:val="1"/>
        <w:rPr>
          <w:sz w:val="28"/>
          <w:szCs w:val="28"/>
        </w:rPr>
      </w:pPr>
      <w:bookmarkStart w:id="25" w:name="_Toc416447338"/>
      <w:bookmarkStart w:id="26" w:name="_Toc148618502"/>
      <w:bookmarkEnd w:id="23"/>
      <w:bookmarkEnd w:id="24"/>
      <w:r w:rsidRPr="005E6724">
        <w:rPr>
          <w:sz w:val="28"/>
          <w:szCs w:val="28"/>
        </w:rPr>
        <w:t>Описание элементов интерфейса</w:t>
      </w:r>
      <w:bookmarkEnd w:id="25"/>
      <w:r w:rsidR="00BF3CD9" w:rsidRPr="005E6724">
        <w:rPr>
          <w:sz w:val="28"/>
          <w:szCs w:val="28"/>
        </w:rPr>
        <w:t xml:space="preserve"> системы</w:t>
      </w:r>
      <w:bookmarkEnd w:id="26"/>
    </w:p>
    <w:p w14:paraId="1C8A3C60" w14:textId="77777777" w:rsidR="0046598C" w:rsidRPr="005E6724" w:rsidRDefault="00BF3CD9" w:rsidP="006B607B">
      <w:pPr>
        <w:pStyle w:val="Gel1"/>
        <w:spacing w:before="0"/>
        <w:ind w:firstLine="851"/>
        <w:rPr>
          <w:sz w:val="28"/>
          <w:szCs w:val="28"/>
        </w:rPr>
      </w:pPr>
      <w:r w:rsidRPr="005E6724">
        <w:rPr>
          <w:rFonts w:eastAsia="Lucida Sans Unicode"/>
          <w:kern w:val="1"/>
          <w:sz w:val="28"/>
          <w:szCs w:val="28"/>
          <w:lang w:eastAsia="ar-SA"/>
        </w:rPr>
        <w:t xml:space="preserve">Интерфейс системы </w:t>
      </w:r>
      <w:r w:rsidR="006F4ED7" w:rsidRPr="005E6724">
        <w:rPr>
          <w:rFonts w:eastAsia="Lucida Sans Unicode"/>
          <w:kern w:val="1"/>
          <w:sz w:val="28"/>
          <w:szCs w:val="28"/>
          <w:lang w:eastAsia="ar-SA"/>
        </w:rPr>
        <w:t>Феликс</w:t>
      </w:r>
      <w:r w:rsidRPr="005E6724">
        <w:rPr>
          <w:rFonts w:eastAsia="Lucida Sans Unicode"/>
          <w:kern w:val="1"/>
          <w:sz w:val="28"/>
          <w:szCs w:val="28"/>
          <w:lang w:eastAsia="ar-SA"/>
        </w:rPr>
        <w:t xml:space="preserve"> </w:t>
      </w:r>
      <w:r w:rsidR="00C855A1" w:rsidRPr="005E6724">
        <w:rPr>
          <w:rFonts w:eastAsia="Lucida Sans Unicode"/>
          <w:kern w:val="1"/>
          <w:sz w:val="28"/>
          <w:szCs w:val="28"/>
          <w:lang w:eastAsia="ar-SA"/>
        </w:rPr>
        <w:t>содержит</w:t>
      </w:r>
      <w:r w:rsidR="00997461" w:rsidRPr="005E6724">
        <w:rPr>
          <w:rFonts w:eastAsia="Lucida Sans Unicode"/>
          <w:kern w:val="1"/>
          <w:sz w:val="28"/>
          <w:szCs w:val="28"/>
          <w:lang w:eastAsia="ar-SA"/>
        </w:rPr>
        <w:t xml:space="preserve"> следующие</w:t>
      </w:r>
      <w:r w:rsidR="00C855A1" w:rsidRPr="005E6724">
        <w:rPr>
          <w:rFonts w:eastAsia="Lucida Sans Unicode"/>
          <w:kern w:val="1"/>
          <w:sz w:val="28"/>
          <w:szCs w:val="28"/>
          <w:lang w:eastAsia="ar-SA"/>
        </w:rPr>
        <w:t xml:space="preserve"> элементы</w:t>
      </w:r>
      <w:r w:rsidR="007B6A20" w:rsidRPr="005E6724">
        <w:rPr>
          <w:rFonts w:eastAsia="Lucida Sans Unicode"/>
          <w:kern w:val="1"/>
          <w:sz w:val="28"/>
          <w:szCs w:val="28"/>
          <w:lang w:eastAsia="ar-SA"/>
        </w:rPr>
        <w:t>:</w:t>
      </w:r>
    </w:p>
    <w:p w14:paraId="7E3AF814" w14:textId="77777777" w:rsidR="00C855A1" w:rsidRPr="005E6724" w:rsidRDefault="00F34E45" w:rsidP="00C855A1">
      <w:pPr>
        <w:keepNext/>
        <w:jc w:val="center"/>
        <w:rPr>
          <w:szCs w:val="28"/>
        </w:rPr>
      </w:pPr>
      <w:r w:rsidRPr="005E6724">
        <w:rPr>
          <w:noProof/>
          <w:szCs w:val="28"/>
          <w:lang w:eastAsia="ru-RU"/>
        </w:rPr>
        <w:drawing>
          <wp:inline distT="0" distB="0" distL="0" distR="0" wp14:anchorId="16B44562" wp14:editId="233027BE">
            <wp:extent cx="6480175" cy="41160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80175" cy="4116070"/>
                    </a:xfrm>
                    <a:prstGeom prst="rect">
                      <a:avLst/>
                    </a:prstGeom>
                  </pic:spPr>
                </pic:pic>
              </a:graphicData>
            </a:graphic>
          </wp:inline>
        </w:drawing>
      </w:r>
    </w:p>
    <w:p w14:paraId="374C02DD" w14:textId="77777777" w:rsidR="007B6A20" w:rsidRDefault="007B6A20" w:rsidP="00C855A1">
      <w:pPr>
        <w:rPr>
          <w:szCs w:val="28"/>
        </w:rPr>
      </w:pPr>
    </w:p>
    <w:p w14:paraId="7A16ABD4" w14:textId="77777777" w:rsidR="00F67695" w:rsidRDefault="00F67695" w:rsidP="00C855A1">
      <w:pPr>
        <w:rPr>
          <w:szCs w:val="28"/>
        </w:rPr>
      </w:pPr>
    </w:p>
    <w:p w14:paraId="724CC39B" w14:textId="77777777" w:rsidR="00C855A1" w:rsidRPr="005E6724" w:rsidRDefault="00C855A1" w:rsidP="00C855A1">
      <w:pPr>
        <w:rPr>
          <w:szCs w:val="28"/>
        </w:rPr>
      </w:pPr>
      <w:r w:rsidRPr="005E6724">
        <w:rPr>
          <w:szCs w:val="28"/>
        </w:rPr>
        <w:lastRenderedPageBreak/>
        <w:tab/>
        <w:t>Описание элементов интерфейса представлен</w:t>
      </w:r>
      <w:r w:rsidR="00997461" w:rsidRPr="005E6724">
        <w:rPr>
          <w:szCs w:val="28"/>
        </w:rPr>
        <w:t>о</w:t>
      </w:r>
      <w:r w:rsidRPr="005E6724">
        <w:rPr>
          <w:szCs w:val="28"/>
        </w:rPr>
        <w:t xml:space="preserve"> в таблице ниже:</w:t>
      </w:r>
    </w:p>
    <w:p w14:paraId="3DD70F22" w14:textId="6A4C37F7" w:rsidR="003475F8" w:rsidRPr="005E6724" w:rsidRDefault="003475F8" w:rsidP="007B6585">
      <w:pPr>
        <w:pStyle w:val="aff9"/>
        <w:keepNext/>
        <w:jc w:val="right"/>
        <w:rPr>
          <w:b w:val="0"/>
          <w:sz w:val="28"/>
          <w:szCs w:val="28"/>
        </w:rPr>
      </w:pPr>
      <w:bookmarkStart w:id="27" w:name="_Ref416443723"/>
      <w:r w:rsidRPr="005E6724">
        <w:rPr>
          <w:b w:val="0"/>
          <w:sz w:val="28"/>
          <w:szCs w:val="28"/>
        </w:rPr>
        <w:t xml:space="preserve">Таблица </w:t>
      </w:r>
      <w:r w:rsidRPr="005E6724">
        <w:rPr>
          <w:b w:val="0"/>
          <w:sz w:val="28"/>
          <w:szCs w:val="28"/>
        </w:rPr>
        <w:fldChar w:fldCharType="begin"/>
      </w:r>
      <w:r w:rsidRPr="005E6724">
        <w:rPr>
          <w:b w:val="0"/>
          <w:sz w:val="28"/>
          <w:szCs w:val="28"/>
        </w:rPr>
        <w:instrText xml:space="preserve"> SEQ Таблица \* ARABIC </w:instrText>
      </w:r>
      <w:r w:rsidRPr="005E6724">
        <w:rPr>
          <w:b w:val="0"/>
          <w:sz w:val="28"/>
          <w:szCs w:val="28"/>
        </w:rPr>
        <w:fldChar w:fldCharType="separate"/>
      </w:r>
      <w:r w:rsidR="00FD5245">
        <w:rPr>
          <w:b w:val="0"/>
          <w:noProof/>
          <w:sz w:val="28"/>
          <w:szCs w:val="28"/>
        </w:rPr>
        <w:t>1</w:t>
      </w:r>
      <w:r w:rsidRPr="005E6724">
        <w:rPr>
          <w:b w:val="0"/>
          <w:sz w:val="28"/>
          <w:szCs w:val="28"/>
        </w:rPr>
        <w:fldChar w:fldCharType="end"/>
      </w:r>
      <w:bookmarkEnd w:id="27"/>
      <w:r w:rsidRPr="005E6724">
        <w:rPr>
          <w:b w:val="0"/>
          <w:sz w:val="28"/>
          <w:szCs w:val="28"/>
        </w:rPr>
        <w:t xml:space="preserve"> -</w:t>
      </w:r>
      <w:r w:rsidRPr="005E6724">
        <w:rPr>
          <w:sz w:val="28"/>
          <w:szCs w:val="28"/>
        </w:rPr>
        <w:t xml:space="preserve"> </w:t>
      </w:r>
      <w:r w:rsidRPr="005E6724">
        <w:rPr>
          <w:b w:val="0"/>
          <w:sz w:val="28"/>
          <w:szCs w:val="28"/>
        </w:rPr>
        <w:t>Описание элементов интерфейса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702"/>
        <w:gridCol w:w="6798"/>
      </w:tblGrid>
      <w:tr w:rsidR="003475F8" w:rsidRPr="005E6724" w14:paraId="4063462B" w14:textId="77777777" w:rsidTr="00C855A1">
        <w:trPr>
          <w:tblHeader/>
        </w:trPr>
        <w:tc>
          <w:tcPr>
            <w:tcW w:w="341" w:type="pct"/>
            <w:shd w:val="clear" w:color="auto" w:fill="auto"/>
            <w:vAlign w:val="center"/>
          </w:tcPr>
          <w:p w14:paraId="7E6C724D" w14:textId="77777777" w:rsidR="003475F8" w:rsidRPr="005E6724" w:rsidRDefault="003475F8" w:rsidP="00495731">
            <w:pPr>
              <w:pStyle w:val="1f1"/>
              <w:ind w:firstLine="0"/>
              <w:jc w:val="center"/>
              <w:rPr>
                <w:rFonts w:cs="Times New Roman"/>
                <w:b/>
                <w:sz w:val="28"/>
                <w:szCs w:val="28"/>
              </w:rPr>
            </w:pPr>
            <w:r w:rsidRPr="005E6724">
              <w:rPr>
                <w:rFonts w:cs="Times New Roman"/>
                <w:b/>
                <w:sz w:val="28"/>
                <w:szCs w:val="28"/>
              </w:rPr>
              <w:t>№</w:t>
            </w:r>
          </w:p>
          <w:p w14:paraId="2169E3D8" w14:textId="77777777" w:rsidR="003475F8" w:rsidRPr="005E6724" w:rsidRDefault="003475F8" w:rsidP="00495731">
            <w:pPr>
              <w:pStyle w:val="1f1"/>
              <w:ind w:firstLine="0"/>
              <w:jc w:val="center"/>
              <w:rPr>
                <w:rFonts w:cs="Times New Roman"/>
                <w:b/>
                <w:sz w:val="28"/>
                <w:szCs w:val="28"/>
              </w:rPr>
            </w:pPr>
            <w:r w:rsidRPr="005E6724">
              <w:rPr>
                <w:rFonts w:cs="Times New Roman"/>
                <w:b/>
                <w:sz w:val="28"/>
                <w:szCs w:val="28"/>
              </w:rPr>
              <w:t>п\п</w:t>
            </w:r>
          </w:p>
        </w:tc>
        <w:tc>
          <w:tcPr>
            <w:tcW w:w="1325" w:type="pct"/>
            <w:shd w:val="clear" w:color="auto" w:fill="auto"/>
            <w:vAlign w:val="center"/>
          </w:tcPr>
          <w:p w14:paraId="76569049" w14:textId="77777777" w:rsidR="003475F8" w:rsidRPr="005E6724" w:rsidRDefault="003475F8" w:rsidP="00495731">
            <w:pPr>
              <w:pStyle w:val="1f1"/>
              <w:ind w:firstLine="0"/>
              <w:jc w:val="center"/>
              <w:rPr>
                <w:rFonts w:cs="Times New Roman"/>
                <w:b/>
                <w:sz w:val="28"/>
                <w:szCs w:val="28"/>
              </w:rPr>
            </w:pPr>
            <w:r w:rsidRPr="005E6724">
              <w:rPr>
                <w:rFonts w:cs="Times New Roman"/>
                <w:b/>
                <w:sz w:val="28"/>
                <w:szCs w:val="28"/>
              </w:rPr>
              <w:t>Название элемента</w:t>
            </w:r>
          </w:p>
        </w:tc>
        <w:tc>
          <w:tcPr>
            <w:tcW w:w="3334" w:type="pct"/>
            <w:shd w:val="clear" w:color="auto" w:fill="auto"/>
            <w:vAlign w:val="center"/>
          </w:tcPr>
          <w:p w14:paraId="71EA30E9" w14:textId="77777777" w:rsidR="003475F8" w:rsidRPr="005E6724" w:rsidRDefault="003475F8" w:rsidP="00495731">
            <w:pPr>
              <w:pStyle w:val="1f1"/>
              <w:ind w:firstLine="0"/>
              <w:jc w:val="center"/>
              <w:rPr>
                <w:rFonts w:cs="Times New Roman"/>
                <w:b/>
                <w:sz w:val="28"/>
                <w:szCs w:val="28"/>
              </w:rPr>
            </w:pPr>
            <w:r w:rsidRPr="005E6724">
              <w:rPr>
                <w:rFonts w:cs="Times New Roman"/>
                <w:b/>
                <w:sz w:val="28"/>
                <w:szCs w:val="28"/>
              </w:rPr>
              <w:t>Описание</w:t>
            </w:r>
          </w:p>
        </w:tc>
      </w:tr>
      <w:tr w:rsidR="003475F8" w:rsidRPr="005E6724" w14:paraId="2882E738" w14:textId="77777777" w:rsidTr="00C855A1">
        <w:tc>
          <w:tcPr>
            <w:tcW w:w="341" w:type="pct"/>
            <w:shd w:val="clear" w:color="auto" w:fill="auto"/>
          </w:tcPr>
          <w:p w14:paraId="3B87AC46" w14:textId="77777777" w:rsidR="003475F8" w:rsidRPr="005E6724" w:rsidRDefault="007801FD" w:rsidP="007801FD">
            <w:pPr>
              <w:pStyle w:val="1f1"/>
              <w:ind w:firstLine="0"/>
              <w:rPr>
                <w:rFonts w:cs="Times New Roman"/>
                <w:sz w:val="28"/>
                <w:szCs w:val="28"/>
              </w:rPr>
            </w:pPr>
            <w:r w:rsidRPr="005E6724">
              <w:rPr>
                <w:rFonts w:cs="Times New Roman"/>
                <w:sz w:val="28"/>
                <w:szCs w:val="28"/>
              </w:rPr>
              <w:t>1.</w:t>
            </w:r>
          </w:p>
        </w:tc>
        <w:tc>
          <w:tcPr>
            <w:tcW w:w="1325" w:type="pct"/>
            <w:shd w:val="clear" w:color="auto" w:fill="auto"/>
          </w:tcPr>
          <w:p w14:paraId="5EE8CC4C" w14:textId="77777777" w:rsidR="003475F8" w:rsidRPr="005E6724" w:rsidRDefault="00F34E45" w:rsidP="00495731">
            <w:pPr>
              <w:pStyle w:val="1f1"/>
              <w:ind w:firstLine="0"/>
              <w:rPr>
                <w:rFonts w:cs="Times New Roman"/>
                <w:sz w:val="28"/>
                <w:szCs w:val="28"/>
              </w:rPr>
            </w:pPr>
            <w:r w:rsidRPr="005E6724">
              <w:rPr>
                <w:rFonts w:cs="Times New Roman"/>
                <w:sz w:val="28"/>
                <w:szCs w:val="28"/>
              </w:rPr>
              <w:t>Феликс</w:t>
            </w:r>
          </w:p>
        </w:tc>
        <w:tc>
          <w:tcPr>
            <w:tcW w:w="3334" w:type="pct"/>
            <w:shd w:val="clear" w:color="auto" w:fill="auto"/>
          </w:tcPr>
          <w:p w14:paraId="23F27BC5" w14:textId="77777777" w:rsidR="003475F8" w:rsidRPr="005E6724" w:rsidRDefault="00C855A1" w:rsidP="00F34E45">
            <w:pPr>
              <w:pStyle w:val="1f1"/>
              <w:numPr>
                <w:ilvl w:val="0"/>
                <w:numId w:val="2"/>
              </w:numPr>
              <w:ind w:left="0" w:firstLine="0"/>
              <w:rPr>
                <w:rFonts w:cs="Times New Roman"/>
                <w:sz w:val="28"/>
                <w:szCs w:val="28"/>
              </w:rPr>
            </w:pPr>
            <w:r w:rsidRPr="005E6724">
              <w:rPr>
                <w:rFonts w:cs="Times New Roman"/>
                <w:sz w:val="28"/>
                <w:szCs w:val="28"/>
              </w:rPr>
              <w:t xml:space="preserve">при нажатии на заголовок происходит переход на </w:t>
            </w:r>
            <w:r w:rsidR="00F34E45" w:rsidRPr="005E6724">
              <w:rPr>
                <w:rFonts w:cs="Times New Roman"/>
                <w:sz w:val="28"/>
                <w:szCs w:val="28"/>
              </w:rPr>
              <w:t xml:space="preserve">главную </w:t>
            </w:r>
            <w:r w:rsidRPr="005E6724">
              <w:rPr>
                <w:rFonts w:cs="Times New Roman"/>
                <w:sz w:val="28"/>
                <w:szCs w:val="28"/>
              </w:rPr>
              <w:t xml:space="preserve">страницу </w:t>
            </w:r>
            <w:r w:rsidR="00F34E45" w:rsidRPr="005E6724">
              <w:rPr>
                <w:rFonts w:cs="Times New Roman"/>
                <w:sz w:val="28"/>
                <w:szCs w:val="28"/>
              </w:rPr>
              <w:t>системы</w:t>
            </w:r>
            <w:r w:rsidRPr="005E6724">
              <w:rPr>
                <w:rFonts w:cs="Times New Roman"/>
                <w:sz w:val="28"/>
                <w:szCs w:val="28"/>
              </w:rPr>
              <w:t>.</w:t>
            </w:r>
          </w:p>
        </w:tc>
      </w:tr>
      <w:tr w:rsidR="0050279C" w:rsidRPr="005E6724" w14:paraId="2486EB9F" w14:textId="77777777" w:rsidTr="00C855A1">
        <w:tc>
          <w:tcPr>
            <w:tcW w:w="341" w:type="pct"/>
            <w:shd w:val="clear" w:color="auto" w:fill="auto"/>
          </w:tcPr>
          <w:p w14:paraId="40ED2117" w14:textId="77777777" w:rsidR="0050279C" w:rsidRPr="005E6724" w:rsidRDefault="0050279C" w:rsidP="0050279C">
            <w:pPr>
              <w:pStyle w:val="1f1"/>
              <w:ind w:firstLine="0"/>
              <w:rPr>
                <w:rFonts w:cs="Times New Roman"/>
                <w:sz w:val="28"/>
                <w:szCs w:val="28"/>
              </w:rPr>
            </w:pPr>
            <w:r w:rsidRPr="005E6724">
              <w:rPr>
                <w:rFonts w:cs="Times New Roman"/>
                <w:sz w:val="28"/>
                <w:szCs w:val="28"/>
              </w:rPr>
              <w:t>2.</w:t>
            </w:r>
          </w:p>
        </w:tc>
        <w:tc>
          <w:tcPr>
            <w:tcW w:w="1325" w:type="pct"/>
            <w:shd w:val="clear" w:color="auto" w:fill="auto"/>
          </w:tcPr>
          <w:p w14:paraId="641B4FB6" w14:textId="77777777" w:rsidR="0050279C" w:rsidRPr="005E6724" w:rsidRDefault="0050279C" w:rsidP="0050279C">
            <w:pPr>
              <w:pStyle w:val="1f1"/>
              <w:ind w:firstLine="0"/>
              <w:jc w:val="left"/>
              <w:rPr>
                <w:rFonts w:cs="Times New Roman"/>
                <w:sz w:val="28"/>
                <w:szCs w:val="28"/>
              </w:rPr>
            </w:pPr>
            <w:r w:rsidRPr="005E6724">
              <w:rPr>
                <w:rFonts w:cs="Times New Roman"/>
                <w:sz w:val="28"/>
                <w:szCs w:val="28"/>
              </w:rPr>
              <w:t>Поиск</w:t>
            </w:r>
          </w:p>
        </w:tc>
        <w:tc>
          <w:tcPr>
            <w:tcW w:w="3334" w:type="pct"/>
            <w:shd w:val="clear" w:color="auto" w:fill="auto"/>
          </w:tcPr>
          <w:p w14:paraId="06CDE997"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Реализует функцию поиска карточек Проектов/Программ проектов/Портфелей</w:t>
            </w:r>
            <w:r w:rsidRPr="005E6724">
              <w:rPr>
                <w:rFonts w:cs="Times New Roman"/>
                <w:i/>
                <w:sz w:val="28"/>
                <w:szCs w:val="28"/>
              </w:rPr>
              <w:t>.</w:t>
            </w:r>
          </w:p>
        </w:tc>
      </w:tr>
      <w:tr w:rsidR="0050279C" w:rsidRPr="005E6724" w14:paraId="191760D2" w14:textId="77777777" w:rsidTr="00C855A1">
        <w:tc>
          <w:tcPr>
            <w:tcW w:w="341" w:type="pct"/>
            <w:shd w:val="clear" w:color="auto" w:fill="auto"/>
          </w:tcPr>
          <w:p w14:paraId="6709FB37" w14:textId="77777777" w:rsidR="0050279C" w:rsidRPr="005E6724" w:rsidRDefault="0050279C" w:rsidP="0050279C">
            <w:pPr>
              <w:pStyle w:val="1f1"/>
              <w:ind w:firstLine="0"/>
              <w:rPr>
                <w:rFonts w:cs="Times New Roman"/>
                <w:sz w:val="28"/>
                <w:szCs w:val="28"/>
              </w:rPr>
            </w:pPr>
            <w:r w:rsidRPr="005E6724">
              <w:rPr>
                <w:rFonts w:cs="Times New Roman"/>
                <w:sz w:val="28"/>
                <w:szCs w:val="28"/>
              </w:rPr>
              <w:t>3.</w:t>
            </w:r>
          </w:p>
        </w:tc>
        <w:tc>
          <w:tcPr>
            <w:tcW w:w="1325" w:type="pct"/>
            <w:shd w:val="clear" w:color="auto" w:fill="auto"/>
          </w:tcPr>
          <w:p w14:paraId="04F75FA0" w14:textId="77777777" w:rsidR="0050279C" w:rsidRPr="005E6724" w:rsidRDefault="0050279C" w:rsidP="0050279C">
            <w:pPr>
              <w:pStyle w:val="1f1"/>
              <w:ind w:firstLine="0"/>
              <w:jc w:val="left"/>
              <w:rPr>
                <w:rFonts w:cs="Times New Roman"/>
                <w:sz w:val="28"/>
                <w:szCs w:val="28"/>
              </w:rPr>
            </w:pPr>
            <w:r w:rsidRPr="005E6724">
              <w:rPr>
                <w:rFonts w:cs="Times New Roman"/>
                <w:sz w:val="28"/>
                <w:szCs w:val="28"/>
              </w:rPr>
              <w:t>Уведомления</w:t>
            </w:r>
          </w:p>
        </w:tc>
        <w:tc>
          <w:tcPr>
            <w:tcW w:w="3334" w:type="pct"/>
            <w:shd w:val="clear" w:color="auto" w:fill="auto"/>
          </w:tcPr>
          <w:p w14:paraId="211C2D28"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Индикатор отображает количество непрочитанных уведомлений;</w:t>
            </w:r>
          </w:p>
          <w:p w14:paraId="50FD1B91"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при нажатии на кнопку «Уведомления» осуществляется переход на страницу со списком уведомлений.</w:t>
            </w:r>
          </w:p>
        </w:tc>
      </w:tr>
      <w:tr w:rsidR="0050279C" w:rsidRPr="005E6724" w14:paraId="349FFA94" w14:textId="77777777" w:rsidTr="00C855A1">
        <w:tc>
          <w:tcPr>
            <w:tcW w:w="341" w:type="pct"/>
            <w:shd w:val="clear" w:color="auto" w:fill="auto"/>
          </w:tcPr>
          <w:p w14:paraId="30EA1548" w14:textId="77777777" w:rsidR="0050279C" w:rsidRPr="005E6724" w:rsidRDefault="0050279C" w:rsidP="0050279C">
            <w:pPr>
              <w:pStyle w:val="1f1"/>
              <w:ind w:firstLine="0"/>
              <w:rPr>
                <w:rFonts w:cs="Times New Roman"/>
                <w:sz w:val="28"/>
                <w:szCs w:val="28"/>
              </w:rPr>
            </w:pPr>
            <w:r w:rsidRPr="005E6724">
              <w:rPr>
                <w:rFonts w:cs="Times New Roman"/>
                <w:sz w:val="28"/>
                <w:szCs w:val="28"/>
              </w:rPr>
              <w:t>4.</w:t>
            </w:r>
          </w:p>
        </w:tc>
        <w:tc>
          <w:tcPr>
            <w:tcW w:w="1325" w:type="pct"/>
            <w:shd w:val="clear" w:color="auto" w:fill="auto"/>
          </w:tcPr>
          <w:p w14:paraId="1F3F3F74" w14:textId="77777777" w:rsidR="0050279C" w:rsidRPr="005E6724" w:rsidRDefault="0050279C" w:rsidP="0050279C">
            <w:pPr>
              <w:pStyle w:val="1f1"/>
              <w:ind w:firstLine="0"/>
              <w:rPr>
                <w:rFonts w:cs="Times New Roman"/>
                <w:sz w:val="28"/>
                <w:szCs w:val="28"/>
              </w:rPr>
            </w:pPr>
            <w:r w:rsidRPr="005E6724">
              <w:rPr>
                <w:rFonts w:cs="Times New Roman"/>
                <w:sz w:val="28"/>
                <w:szCs w:val="28"/>
              </w:rPr>
              <w:t>Учетная запись (профиль пользователя)</w:t>
            </w:r>
          </w:p>
        </w:tc>
        <w:tc>
          <w:tcPr>
            <w:tcW w:w="3334" w:type="pct"/>
            <w:shd w:val="clear" w:color="auto" w:fill="auto"/>
          </w:tcPr>
          <w:p w14:paraId="587205E1"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в области учетной записи отображается ФИО пользователя, работающего в текущей сессии;</w:t>
            </w:r>
          </w:p>
          <w:p w14:paraId="2958602E"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при нажатии на учётную запись открывается страница профиля текущего пользователя;</w:t>
            </w:r>
          </w:p>
          <w:p w14:paraId="3E6E9D94" w14:textId="77777777" w:rsidR="0050279C"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кнопка выход, при нажатии осуществляется выход из системы.</w:t>
            </w:r>
          </w:p>
        </w:tc>
      </w:tr>
      <w:tr w:rsidR="003475F8" w:rsidRPr="005E6724" w14:paraId="0EECBBE7" w14:textId="77777777" w:rsidTr="00C855A1">
        <w:tc>
          <w:tcPr>
            <w:tcW w:w="341" w:type="pct"/>
            <w:shd w:val="clear" w:color="auto" w:fill="auto"/>
          </w:tcPr>
          <w:p w14:paraId="785CC200" w14:textId="77777777" w:rsidR="003475F8" w:rsidRPr="005E6724" w:rsidRDefault="0050279C" w:rsidP="007801FD">
            <w:pPr>
              <w:pStyle w:val="1f1"/>
              <w:ind w:firstLine="0"/>
              <w:rPr>
                <w:rFonts w:cs="Times New Roman"/>
                <w:sz w:val="28"/>
                <w:szCs w:val="28"/>
              </w:rPr>
            </w:pPr>
            <w:r w:rsidRPr="005E6724">
              <w:rPr>
                <w:rFonts w:cs="Times New Roman"/>
                <w:sz w:val="28"/>
                <w:szCs w:val="28"/>
              </w:rPr>
              <w:t>5</w:t>
            </w:r>
            <w:r w:rsidR="007801FD" w:rsidRPr="005E6724">
              <w:rPr>
                <w:rFonts w:cs="Times New Roman"/>
                <w:sz w:val="28"/>
                <w:szCs w:val="28"/>
              </w:rPr>
              <w:t>.</w:t>
            </w:r>
          </w:p>
        </w:tc>
        <w:tc>
          <w:tcPr>
            <w:tcW w:w="1325" w:type="pct"/>
            <w:shd w:val="clear" w:color="auto" w:fill="auto"/>
          </w:tcPr>
          <w:p w14:paraId="198B69B9" w14:textId="77777777" w:rsidR="003475F8" w:rsidRPr="005E6724" w:rsidRDefault="00F34E45" w:rsidP="00C855A1">
            <w:pPr>
              <w:pStyle w:val="1f1"/>
              <w:ind w:firstLine="0"/>
              <w:jc w:val="left"/>
              <w:rPr>
                <w:rFonts w:cs="Times New Roman"/>
                <w:sz w:val="28"/>
                <w:szCs w:val="28"/>
              </w:rPr>
            </w:pPr>
            <w:r w:rsidRPr="005E6724">
              <w:rPr>
                <w:rFonts w:cs="Times New Roman"/>
                <w:sz w:val="28"/>
                <w:szCs w:val="28"/>
              </w:rPr>
              <w:t>Боковая панель навигации</w:t>
            </w:r>
          </w:p>
        </w:tc>
        <w:tc>
          <w:tcPr>
            <w:tcW w:w="3334" w:type="pct"/>
            <w:shd w:val="clear" w:color="auto" w:fill="auto"/>
          </w:tcPr>
          <w:p w14:paraId="14638B18" w14:textId="77777777" w:rsidR="003475F8" w:rsidRPr="005E6724" w:rsidRDefault="00C855A1" w:rsidP="00576B57">
            <w:pPr>
              <w:pStyle w:val="1f1"/>
              <w:numPr>
                <w:ilvl w:val="0"/>
                <w:numId w:val="2"/>
              </w:numPr>
              <w:ind w:left="0" w:firstLine="0"/>
              <w:rPr>
                <w:rFonts w:cs="Times New Roman"/>
                <w:sz w:val="28"/>
                <w:szCs w:val="28"/>
              </w:rPr>
            </w:pPr>
            <w:r w:rsidRPr="005E6724">
              <w:rPr>
                <w:rFonts w:cs="Times New Roman"/>
                <w:sz w:val="28"/>
                <w:szCs w:val="28"/>
              </w:rPr>
              <w:t xml:space="preserve">отображаются главные </w:t>
            </w:r>
            <w:r w:rsidR="0050279C" w:rsidRPr="005E6724">
              <w:rPr>
                <w:rFonts w:cs="Times New Roman"/>
                <w:sz w:val="28"/>
                <w:szCs w:val="28"/>
              </w:rPr>
              <w:t>разделы системы;</w:t>
            </w:r>
          </w:p>
          <w:p w14:paraId="49DBC3A0" w14:textId="77777777" w:rsidR="003475F8" w:rsidRPr="005E6724" w:rsidRDefault="0050279C" w:rsidP="0050279C">
            <w:pPr>
              <w:pStyle w:val="1f1"/>
              <w:numPr>
                <w:ilvl w:val="0"/>
                <w:numId w:val="2"/>
              </w:numPr>
              <w:ind w:left="0" w:firstLine="0"/>
              <w:rPr>
                <w:rFonts w:cs="Times New Roman"/>
                <w:sz w:val="28"/>
                <w:szCs w:val="28"/>
              </w:rPr>
            </w:pPr>
            <w:r w:rsidRPr="005E6724">
              <w:rPr>
                <w:rFonts w:cs="Times New Roman"/>
                <w:sz w:val="28"/>
                <w:szCs w:val="28"/>
              </w:rPr>
              <w:t>в данном разделе пользователю отображаются только те разделы, которые соответствуют правам доступа в системе.</w:t>
            </w:r>
          </w:p>
        </w:tc>
      </w:tr>
      <w:tr w:rsidR="003475F8" w:rsidRPr="005E6724" w14:paraId="64B364BE" w14:textId="77777777" w:rsidTr="00C855A1">
        <w:tc>
          <w:tcPr>
            <w:tcW w:w="341" w:type="pct"/>
            <w:shd w:val="clear" w:color="auto" w:fill="auto"/>
          </w:tcPr>
          <w:p w14:paraId="2AF13A2D" w14:textId="77777777" w:rsidR="003475F8" w:rsidRPr="005E6724" w:rsidRDefault="0050279C" w:rsidP="007801FD">
            <w:pPr>
              <w:pStyle w:val="1f1"/>
              <w:ind w:firstLine="0"/>
              <w:rPr>
                <w:rFonts w:cs="Times New Roman"/>
                <w:sz w:val="28"/>
                <w:szCs w:val="28"/>
              </w:rPr>
            </w:pPr>
            <w:r w:rsidRPr="005E6724">
              <w:rPr>
                <w:rFonts w:cs="Times New Roman"/>
                <w:sz w:val="28"/>
                <w:szCs w:val="28"/>
              </w:rPr>
              <w:t>6</w:t>
            </w:r>
            <w:r w:rsidR="007801FD" w:rsidRPr="005E6724">
              <w:rPr>
                <w:rFonts w:cs="Times New Roman"/>
                <w:sz w:val="28"/>
                <w:szCs w:val="28"/>
              </w:rPr>
              <w:t>.</w:t>
            </w:r>
          </w:p>
        </w:tc>
        <w:tc>
          <w:tcPr>
            <w:tcW w:w="1325" w:type="pct"/>
            <w:shd w:val="clear" w:color="auto" w:fill="auto"/>
          </w:tcPr>
          <w:p w14:paraId="03519F1A" w14:textId="77777777" w:rsidR="003475F8" w:rsidRPr="005E6724" w:rsidRDefault="003475F8" w:rsidP="00C855A1">
            <w:pPr>
              <w:pStyle w:val="1f1"/>
              <w:ind w:firstLine="0"/>
              <w:jc w:val="left"/>
              <w:rPr>
                <w:rFonts w:cs="Times New Roman"/>
                <w:sz w:val="28"/>
                <w:szCs w:val="28"/>
              </w:rPr>
            </w:pPr>
            <w:r w:rsidRPr="005E6724">
              <w:rPr>
                <w:rFonts w:cs="Times New Roman"/>
                <w:sz w:val="28"/>
                <w:szCs w:val="28"/>
              </w:rPr>
              <w:t>Рабочая область</w:t>
            </w:r>
          </w:p>
        </w:tc>
        <w:tc>
          <w:tcPr>
            <w:tcW w:w="3334" w:type="pct"/>
            <w:shd w:val="clear" w:color="auto" w:fill="auto"/>
          </w:tcPr>
          <w:p w14:paraId="6D51583F" w14:textId="77777777" w:rsidR="00C855A1" w:rsidRPr="005E6724" w:rsidRDefault="00570879" w:rsidP="0050279C">
            <w:pPr>
              <w:pStyle w:val="1f1"/>
              <w:numPr>
                <w:ilvl w:val="0"/>
                <w:numId w:val="2"/>
              </w:numPr>
              <w:ind w:left="0" w:firstLine="0"/>
              <w:rPr>
                <w:rFonts w:cs="Times New Roman"/>
                <w:sz w:val="28"/>
                <w:szCs w:val="28"/>
              </w:rPr>
            </w:pPr>
            <w:r w:rsidRPr="005E6724">
              <w:rPr>
                <w:rFonts w:cs="Times New Roman"/>
                <w:sz w:val="28"/>
                <w:szCs w:val="28"/>
              </w:rPr>
              <w:t>о</w:t>
            </w:r>
            <w:r w:rsidR="00C855A1" w:rsidRPr="005E6724">
              <w:rPr>
                <w:rFonts w:cs="Times New Roman"/>
                <w:sz w:val="28"/>
                <w:szCs w:val="28"/>
              </w:rPr>
              <w:t xml:space="preserve">тображается </w:t>
            </w:r>
            <w:r w:rsidRPr="005E6724">
              <w:rPr>
                <w:rFonts w:cs="Times New Roman"/>
                <w:sz w:val="28"/>
                <w:szCs w:val="28"/>
              </w:rPr>
              <w:t xml:space="preserve">страница выбранного пункта </w:t>
            </w:r>
            <w:r w:rsidR="0050279C" w:rsidRPr="005E6724">
              <w:rPr>
                <w:rFonts w:cs="Times New Roman"/>
                <w:sz w:val="28"/>
                <w:szCs w:val="28"/>
              </w:rPr>
              <w:t>раздела либо главная страница системы с отображением всех карточек Портфелей проектов/Программ проектов/Проектов, где задействован данный Пользователь</w:t>
            </w:r>
            <w:r w:rsidRPr="005E6724">
              <w:rPr>
                <w:rFonts w:cs="Times New Roman"/>
                <w:sz w:val="28"/>
                <w:szCs w:val="28"/>
              </w:rPr>
              <w:t>.</w:t>
            </w:r>
          </w:p>
        </w:tc>
      </w:tr>
      <w:tr w:rsidR="003475F8" w:rsidRPr="005E6724" w14:paraId="5088BE52" w14:textId="77777777" w:rsidTr="00C855A1">
        <w:tc>
          <w:tcPr>
            <w:tcW w:w="341" w:type="pct"/>
            <w:shd w:val="clear" w:color="auto" w:fill="auto"/>
          </w:tcPr>
          <w:p w14:paraId="512CC788" w14:textId="77777777" w:rsidR="003475F8" w:rsidRPr="005E6724" w:rsidRDefault="00AE6424" w:rsidP="007801FD">
            <w:pPr>
              <w:rPr>
                <w:szCs w:val="28"/>
              </w:rPr>
            </w:pPr>
            <w:r w:rsidRPr="005E6724">
              <w:rPr>
                <w:szCs w:val="28"/>
              </w:rPr>
              <w:t>7</w:t>
            </w:r>
            <w:r w:rsidR="007801FD" w:rsidRPr="005E6724">
              <w:rPr>
                <w:szCs w:val="28"/>
              </w:rPr>
              <w:t>.</w:t>
            </w:r>
          </w:p>
        </w:tc>
        <w:tc>
          <w:tcPr>
            <w:tcW w:w="1325" w:type="pct"/>
            <w:shd w:val="clear" w:color="auto" w:fill="auto"/>
          </w:tcPr>
          <w:p w14:paraId="3DEF8592" w14:textId="77777777" w:rsidR="003475F8" w:rsidRPr="005E6724" w:rsidRDefault="0050279C" w:rsidP="00495731">
            <w:pPr>
              <w:pStyle w:val="1f1"/>
              <w:ind w:firstLine="0"/>
              <w:rPr>
                <w:rFonts w:cs="Times New Roman"/>
                <w:sz w:val="28"/>
                <w:szCs w:val="28"/>
              </w:rPr>
            </w:pPr>
            <w:r w:rsidRPr="005E6724">
              <w:rPr>
                <w:rFonts w:cs="Times New Roman"/>
                <w:sz w:val="28"/>
                <w:szCs w:val="28"/>
              </w:rPr>
              <w:t>Руководство пользователя</w:t>
            </w:r>
          </w:p>
        </w:tc>
        <w:tc>
          <w:tcPr>
            <w:tcW w:w="3334" w:type="pct"/>
            <w:shd w:val="clear" w:color="auto" w:fill="auto"/>
          </w:tcPr>
          <w:p w14:paraId="28E411B9" w14:textId="77777777" w:rsidR="003475F8" w:rsidRPr="005E6724" w:rsidRDefault="003475F8" w:rsidP="00576B57">
            <w:pPr>
              <w:pStyle w:val="1f1"/>
              <w:numPr>
                <w:ilvl w:val="0"/>
                <w:numId w:val="2"/>
              </w:numPr>
              <w:ind w:left="0" w:firstLine="0"/>
              <w:rPr>
                <w:rFonts w:cs="Times New Roman"/>
                <w:sz w:val="28"/>
                <w:szCs w:val="28"/>
              </w:rPr>
            </w:pPr>
            <w:r w:rsidRPr="005E6724">
              <w:rPr>
                <w:rFonts w:cs="Times New Roman"/>
                <w:sz w:val="28"/>
                <w:szCs w:val="28"/>
              </w:rPr>
              <w:t xml:space="preserve">при </w:t>
            </w:r>
            <w:r w:rsidR="00F32266" w:rsidRPr="005E6724">
              <w:rPr>
                <w:rFonts w:cs="Times New Roman"/>
                <w:sz w:val="28"/>
                <w:szCs w:val="28"/>
              </w:rPr>
              <w:t>нажатии на</w:t>
            </w:r>
            <w:r w:rsidRPr="005E6724">
              <w:rPr>
                <w:rFonts w:cs="Times New Roman"/>
                <w:sz w:val="28"/>
                <w:szCs w:val="28"/>
              </w:rPr>
              <w:t xml:space="preserve"> ссылк</w:t>
            </w:r>
            <w:r w:rsidR="00F32266" w:rsidRPr="005E6724">
              <w:rPr>
                <w:rFonts w:cs="Times New Roman"/>
                <w:sz w:val="28"/>
                <w:szCs w:val="28"/>
              </w:rPr>
              <w:t>у</w:t>
            </w:r>
            <w:r w:rsidRPr="005E6724">
              <w:rPr>
                <w:rFonts w:cs="Times New Roman"/>
                <w:sz w:val="28"/>
                <w:szCs w:val="28"/>
              </w:rPr>
              <w:t xml:space="preserve"> «Руководство пользователя» </w:t>
            </w:r>
            <w:r w:rsidR="00E43E9D" w:rsidRPr="005E6724">
              <w:rPr>
                <w:rFonts w:cs="Times New Roman"/>
                <w:sz w:val="28"/>
                <w:szCs w:val="28"/>
              </w:rPr>
              <w:t>загру</w:t>
            </w:r>
            <w:r w:rsidR="00C855A1" w:rsidRPr="005E6724">
              <w:rPr>
                <w:rFonts w:cs="Times New Roman"/>
                <w:sz w:val="28"/>
                <w:szCs w:val="28"/>
              </w:rPr>
              <w:t>жается руководство пользователя.</w:t>
            </w:r>
          </w:p>
        </w:tc>
      </w:tr>
    </w:tbl>
    <w:p w14:paraId="28FA4102" w14:textId="77777777" w:rsidR="002E02EB" w:rsidRPr="005E6724" w:rsidRDefault="002E02EB" w:rsidP="00544D2C">
      <w:pPr>
        <w:ind w:firstLine="576"/>
        <w:rPr>
          <w:szCs w:val="28"/>
        </w:rPr>
      </w:pPr>
    </w:p>
    <w:p w14:paraId="239CAED0" w14:textId="77777777" w:rsidR="007B2E72" w:rsidRDefault="007B2E72" w:rsidP="005E4795">
      <w:pPr>
        <w:pStyle w:val="1"/>
        <w:rPr>
          <w:sz w:val="28"/>
          <w:szCs w:val="28"/>
        </w:rPr>
      </w:pPr>
      <w:bookmarkStart w:id="28" w:name="_Toc148618503"/>
      <w:r>
        <w:rPr>
          <w:sz w:val="28"/>
          <w:szCs w:val="28"/>
        </w:rPr>
        <w:t>Описание ролей для работы в системе</w:t>
      </w:r>
      <w:bookmarkEnd w:id="28"/>
    </w:p>
    <w:p w14:paraId="4CEB272C" w14:textId="77777777" w:rsidR="00566F9F" w:rsidRPr="005E6724" w:rsidRDefault="00566F9F" w:rsidP="00566F9F">
      <w:pPr>
        <w:pStyle w:val="aff9"/>
        <w:keepNext/>
        <w:jc w:val="right"/>
        <w:rPr>
          <w:b w:val="0"/>
          <w:sz w:val="28"/>
          <w:szCs w:val="28"/>
        </w:rPr>
      </w:pPr>
      <w:r w:rsidRPr="005E6724">
        <w:rPr>
          <w:b w:val="0"/>
          <w:sz w:val="28"/>
          <w:szCs w:val="28"/>
        </w:rPr>
        <w:t xml:space="preserve">Таблица </w:t>
      </w:r>
      <w:r>
        <w:rPr>
          <w:b w:val="0"/>
          <w:sz w:val="28"/>
          <w:szCs w:val="28"/>
        </w:rPr>
        <w:t>2</w:t>
      </w:r>
      <w:r w:rsidRPr="005E6724">
        <w:rPr>
          <w:b w:val="0"/>
          <w:sz w:val="28"/>
          <w:szCs w:val="28"/>
        </w:rPr>
        <w:t xml:space="preserve"> -</w:t>
      </w:r>
      <w:r w:rsidRPr="005E6724">
        <w:rPr>
          <w:sz w:val="28"/>
          <w:szCs w:val="28"/>
        </w:rPr>
        <w:t xml:space="preserve"> </w:t>
      </w:r>
      <w:r w:rsidRPr="005E6724">
        <w:rPr>
          <w:b w:val="0"/>
          <w:sz w:val="28"/>
          <w:szCs w:val="28"/>
        </w:rPr>
        <w:t xml:space="preserve">Описание </w:t>
      </w:r>
      <w:r>
        <w:rPr>
          <w:b w:val="0"/>
          <w:sz w:val="28"/>
          <w:szCs w:val="28"/>
        </w:rPr>
        <w:t>системных ролей</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101"/>
        <w:gridCol w:w="7654"/>
      </w:tblGrid>
      <w:tr w:rsidR="00566F9F" w:rsidRPr="005E6724" w14:paraId="6C325074" w14:textId="77777777" w:rsidTr="00957B32">
        <w:trPr>
          <w:tblHeader/>
        </w:trPr>
        <w:tc>
          <w:tcPr>
            <w:tcW w:w="294" w:type="pct"/>
            <w:shd w:val="clear" w:color="auto" w:fill="auto"/>
            <w:vAlign w:val="center"/>
          </w:tcPr>
          <w:p w14:paraId="744A9301" w14:textId="77777777" w:rsidR="00566F9F" w:rsidRPr="005E6724" w:rsidRDefault="00566F9F" w:rsidP="00160B40">
            <w:pPr>
              <w:pStyle w:val="1f1"/>
              <w:ind w:firstLine="0"/>
              <w:jc w:val="center"/>
              <w:rPr>
                <w:rFonts w:cs="Times New Roman"/>
                <w:b/>
                <w:sz w:val="28"/>
                <w:szCs w:val="28"/>
              </w:rPr>
            </w:pPr>
            <w:r w:rsidRPr="005E6724">
              <w:rPr>
                <w:rFonts w:cs="Times New Roman"/>
                <w:b/>
                <w:sz w:val="28"/>
                <w:szCs w:val="28"/>
              </w:rPr>
              <w:t>№</w:t>
            </w:r>
          </w:p>
          <w:p w14:paraId="6BF68D43" w14:textId="77777777" w:rsidR="00566F9F" w:rsidRPr="005E6724" w:rsidRDefault="00566F9F" w:rsidP="00160B40">
            <w:pPr>
              <w:pStyle w:val="1f1"/>
              <w:ind w:firstLine="0"/>
              <w:jc w:val="center"/>
              <w:rPr>
                <w:rFonts w:cs="Times New Roman"/>
                <w:b/>
                <w:sz w:val="28"/>
                <w:szCs w:val="28"/>
              </w:rPr>
            </w:pPr>
            <w:r w:rsidRPr="005E6724">
              <w:rPr>
                <w:rFonts w:cs="Times New Roman"/>
                <w:b/>
                <w:sz w:val="28"/>
                <w:szCs w:val="28"/>
              </w:rPr>
              <w:t>п\п</w:t>
            </w:r>
          </w:p>
        </w:tc>
        <w:tc>
          <w:tcPr>
            <w:tcW w:w="1073" w:type="pct"/>
            <w:shd w:val="clear" w:color="auto" w:fill="auto"/>
            <w:vAlign w:val="center"/>
          </w:tcPr>
          <w:p w14:paraId="6C9645F0" w14:textId="77777777" w:rsidR="00566F9F" w:rsidRPr="005E6724" w:rsidRDefault="00566F9F" w:rsidP="00566F9F">
            <w:pPr>
              <w:pStyle w:val="1f1"/>
              <w:ind w:firstLine="0"/>
              <w:jc w:val="center"/>
              <w:rPr>
                <w:rFonts w:cs="Times New Roman"/>
                <w:b/>
                <w:sz w:val="28"/>
                <w:szCs w:val="28"/>
              </w:rPr>
            </w:pPr>
            <w:r>
              <w:rPr>
                <w:rFonts w:cs="Times New Roman"/>
                <w:b/>
                <w:sz w:val="28"/>
                <w:szCs w:val="28"/>
              </w:rPr>
              <w:t>Название системной роли</w:t>
            </w:r>
          </w:p>
        </w:tc>
        <w:tc>
          <w:tcPr>
            <w:tcW w:w="3633" w:type="pct"/>
            <w:shd w:val="clear" w:color="auto" w:fill="auto"/>
            <w:vAlign w:val="center"/>
          </w:tcPr>
          <w:p w14:paraId="5C05F91A" w14:textId="77777777" w:rsidR="00566F9F" w:rsidRPr="005E6724" w:rsidRDefault="00566F9F" w:rsidP="00160B40">
            <w:pPr>
              <w:pStyle w:val="1f1"/>
              <w:ind w:firstLine="0"/>
              <w:jc w:val="center"/>
              <w:rPr>
                <w:rFonts w:cs="Times New Roman"/>
                <w:b/>
                <w:sz w:val="28"/>
                <w:szCs w:val="28"/>
              </w:rPr>
            </w:pPr>
            <w:r w:rsidRPr="005E6724">
              <w:rPr>
                <w:rFonts w:cs="Times New Roman"/>
                <w:b/>
                <w:sz w:val="28"/>
                <w:szCs w:val="28"/>
              </w:rPr>
              <w:t>Описание</w:t>
            </w:r>
          </w:p>
        </w:tc>
      </w:tr>
      <w:tr w:rsidR="00566F9F" w:rsidRPr="005E6724" w14:paraId="30DE5C31" w14:textId="77777777" w:rsidTr="00957B32">
        <w:tc>
          <w:tcPr>
            <w:tcW w:w="294" w:type="pct"/>
            <w:shd w:val="clear" w:color="auto" w:fill="auto"/>
          </w:tcPr>
          <w:p w14:paraId="61457590" w14:textId="77777777" w:rsidR="00566F9F" w:rsidRPr="005E6724" w:rsidRDefault="00566F9F" w:rsidP="00160B40">
            <w:pPr>
              <w:pStyle w:val="1f1"/>
              <w:ind w:firstLine="0"/>
              <w:rPr>
                <w:rFonts w:cs="Times New Roman"/>
                <w:sz w:val="28"/>
                <w:szCs w:val="28"/>
              </w:rPr>
            </w:pPr>
            <w:r w:rsidRPr="005E6724">
              <w:rPr>
                <w:rFonts w:cs="Times New Roman"/>
                <w:sz w:val="28"/>
                <w:szCs w:val="28"/>
              </w:rPr>
              <w:t>1.</w:t>
            </w:r>
          </w:p>
        </w:tc>
        <w:tc>
          <w:tcPr>
            <w:tcW w:w="1073" w:type="pct"/>
            <w:shd w:val="clear" w:color="auto" w:fill="auto"/>
          </w:tcPr>
          <w:p w14:paraId="40BC063B" w14:textId="77777777" w:rsidR="00566F9F" w:rsidRPr="005E6724" w:rsidRDefault="00566F9F" w:rsidP="00160B40">
            <w:pPr>
              <w:pStyle w:val="1f1"/>
              <w:ind w:firstLine="0"/>
              <w:rPr>
                <w:rFonts w:cs="Times New Roman"/>
                <w:sz w:val="28"/>
                <w:szCs w:val="28"/>
              </w:rPr>
            </w:pPr>
            <w:r>
              <w:rPr>
                <w:rFonts w:cs="Times New Roman"/>
                <w:sz w:val="28"/>
                <w:szCs w:val="28"/>
              </w:rPr>
              <w:t>Пользователь</w:t>
            </w:r>
          </w:p>
        </w:tc>
        <w:tc>
          <w:tcPr>
            <w:tcW w:w="3633" w:type="pct"/>
            <w:shd w:val="clear" w:color="auto" w:fill="auto"/>
          </w:tcPr>
          <w:p w14:paraId="0847D503" w14:textId="77777777" w:rsidR="00566F9F" w:rsidRDefault="00566F9F" w:rsidP="00245A57">
            <w:pPr>
              <w:pStyle w:val="1f1"/>
              <w:numPr>
                <w:ilvl w:val="0"/>
                <w:numId w:val="21"/>
              </w:numPr>
              <w:ind w:left="313" w:hanging="284"/>
              <w:rPr>
                <w:rFonts w:cs="Times New Roman"/>
                <w:sz w:val="28"/>
                <w:szCs w:val="28"/>
              </w:rPr>
            </w:pPr>
            <w:r>
              <w:rPr>
                <w:rFonts w:cs="Times New Roman"/>
                <w:sz w:val="28"/>
                <w:szCs w:val="28"/>
              </w:rPr>
              <w:t xml:space="preserve">Возможность осуществления поиска карточек </w:t>
            </w:r>
            <w:r w:rsidR="00543E55">
              <w:rPr>
                <w:rFonts w:cs="Times New Roman"/>
                <w:sz w:val="28"/>
                <w:szCs w:val="28"/>
              </w:rPr>
              <w:t>Проектов/Программ/Портфелей</w:t>
            </w:r>
            <w:r>
              <w:rPr>
                <w:rFonts w:cs="Times New Roman"/>
                <w:sz w:val="28"/>
                <w:szCs w:val="28"/>
              </w:rPr>
              <w:t>, где прописан в команде данный пользователь системы</w:t>
            </w:r>
            <w:r w:rsidRPr="005E6724">
              <w:rPr>
                <w:rFonts w:cs="Times New Roman"/>
                <w:sz w:val="28"/>
                <w:szCs w:val="28"/>
              </w:rPr>
              <w:t>.</w:t>
            </w:r>
          </w:p>
          <w:p w14:paraId="46C383D2" w14:textId="77777777" w:rsidR="00566F9F" w:rsidRDefault="00566F9F" w:rsidP="00245A57">
            <w:pPr>
              <w:pStyle w:val="1f1"/>
              <w:numPr>
                <w:ilvl w:val="0"/>
                <w:numId w:val="21"/>
              </w:numPr>
              <w:ind w:left="313" w:hanging="284"/>
              <w:rPr>
                <w:rFonts w:cs="Times New Roman"/>
                <w:sz w:val="28"/>
                <w:szCs w:val="28"/>
              </w:rPr>
            </w:pPr>
            <w:r>
              <w:rPr>
                <w:rFonts w:cs="Times New Roman"/>
                <w:sz w:val="28"/>
                <w:szCs w:val="28"/>
              </w:rPr>
              <w:t xml:space="preserve">Просмотр карточек </w:t>
            </w:r>
            <w:r w:rsidR="00904E85">
              <w:rPr>
                <w:rFonts w:cs="Times New Roman"/>
                <w:sz w:val="28"/>
                <w:szCs w:val="28"/>
              </w:rPr>
              <w:t>п</w:t>
            </w:r>
            <w:r w:rsidR="00543E55">
              <w:rPr>
                <w:rFonts w:cs="Times New Roman"/>
                <w:sz w:val="28"/>
                <w:szCs w:val="28"/>
              </w:rPr>
              <w:t>роектов/Программ/Портфелей</w:t>
            </w:r>
            <w:r>
              <w:rPr>
                <w:rFonts w:cs="Times New Roman"/>
                <w:sz w:val="28"/>
                <w:szCs w:val="28"/>
              </w:rPr>
              <w:t>, где прописан в команде данный пользователь системы</w:t>
            </w:r>
            <w:r w:rsidRPr="005E6724">
              <w:rPr>
                <w:rFonts w:cs="Times New Roman"/>
                <w:sz w:val="28"/>
                <w:szCs w:val="28"/>
              </w:rPr>
              <w:t>.</w:t>
            </w:r>
          </w:p>
          <w:p w14:paraId="55A4DDD0" w14:textId="77777777" w:rsidR="00566F9F" w:rsidRPr="005E6724" w:rsidRDefault="00566F9F" w:rsidP="00245A57">
            <w:pPr>
              <w:pStyle w:val="1f1"/>
              <w:numPr>
                <w:ilvl w:val="0"/>
                <w:numId w:val="21"/>
              </w:numPr>
              <w:ind w:left="313" w:hanging="284"/>
              <w:jc w:val="left"/>
              <w:rPr>
                <w:rFonts w:cs="Times New Roman"/>
                <w:sz w:val="28"/>
                <w:szCs w:val="28"/>
              </w:rPr>
            </w:pPr>
            <w:r>
              <w:rPr>
                <w:rFonts w:cs="Times New Roman"/>
                <w:sz w:val="28"/>
                <w:szCs w:val="28"/>
              </w:rPr>
              <w:t>Получение и просмотр уведомлении от системы.</w:t>
            </w:r>
          </w:p>
        </w:tc>
      </w:tr>
      <w:tr w:rsidR="00566F9F" w:rsidRPr="005E6724" w14:paraId="1EECA901" w14:textId="77777777" w:rsidTr="00957B32">
        <w:tc>
          <w:tcPr>
            <w:tcW w:w="294" w:type="pct"/>
            <w:shd w:val="clear" w:color="auto" w:fill="auto"/>
          </w:tcPr>
          <w:p w14:paraId="5D837F4B" w14:textId="77777777" w:rsidR="00566F9F" w:rsidRPr="005E6724" w:rsidRDefault="00566F9F" w:rsidP="00160B40">
            <w:pPr>
              <w:pStyle w:val="1f1"/>
              <w:ind w:firstLine="0"/>
              <w:rPr>
                <w:rFonts w:cs="Times New Roman"/>
                <w:sz w:val="28"/>
                <w:szCs w:val="28"/>
              </w:rPr>
            </w:pPr>
            <w:r w:rsidRPr="005E6724">
              <w:rPr>
                <w:rFonts w:cs="Times New Roman"/>
                <w:sz w:val="28"/>
                <w:szCs w:val="28"/>
              </w:rPr>
              <w:t>2.</w:t>
            </w:r>
          </w:p>
        </w:tc>
        <w:tc>
          <w:tcPr>
            <w:tcW w:w="1073" w:type="pct"/>
            <w:shd w:val="clear" w:color="auto" w:fill="auto"/>
          </w:tcPr>
          <w:p w14:paraId="18B742A1" w14:textId="51449641" w:rsidR="00566F9F" w:rsidRPr="005E6724" w:rsidRDefault="004E74C5" w:rsidP="00160B40">
            <w:pPr>
              <w:pStyle w:val="1f1"/>
              <w:ind w:firstLine="0"/>
              <w:jc w:val="left"/>
              <w:rPr>
                <w:rFonts w:cs="Times New Roman"/>
                <w:sz w:val="28"/>
                <w:szCs w:val="28"/>
              </w:rPr>
            </w:pPr>
            <w:r>
              <w:rPr>
                <w:rFonts w:cs="Times New Roman"/>
                <w:sz w:val="28"/>
                <w:szCs w:val="28"/>
              </w:rPr>
              <w:t>Управление проектом</w:t>
            </w:r>
          </w:p>
        </w:tc>
        <w:tc>
          <w:tcPr>
            <w:tcW w:w="3633" w:type="pct"/>
            <w:shd w:val="clear" w:color="auto" w:fill="auto"/>
          </w:tcPr>
          <w:p w14:paraId="4983E0EC" w14:textId="77777777" w:rsidR="00566F9F" w:rsidRDefault="00566F9F" w:rsidP="00245A57">
            <w:pPr>
              <w:pStyle w:val="1f1"/>
              <w:numPr>
                <w:ilvl w:val="0"/>
                <w:numId w:val="21"/>
              </w:numPr>
              <w:ind w:left="313" w:hanging="284"/>
              <w:rPr>
                <w:rFonts w:cs="Times New Roman"/>
                <w:sz w:val="28"/>
                <w:szCs w:val="28"/>
              </w:rPr>
            </w:pPr>
            <w:r>
              <w:rPr>
                <w:rFonts w:cs="Times New Roman"/>
                <w:sz w:val="28"/>
                <w:szCs w:val="28"/>
              </w:rPr>
              <w:t>Создание новых</w:t>
            </w:r>
            <w:r w:rsidRPr="005E6724">
              <w:rPr>
                <w:rFonts w:cs="Times New Roman"/>
                <w:sz w:val="28"/>
                <w:szCs w:val="28"/>
              </w:rPr>
              <w:t xml:space="preserve"> карточек Проектов/Программ проектов/Портфелей</w:t>
            </w:r>
            <w:r w:rsidRPr="00566F9F">
              <w:rPr>
                <w:rFonts w:cs="Times New Roman"/>
                <w:sz w:val="28"/>
                <w:szCs w:val="28"/>
              </w:rPr>
              <w:t>.</w:t>
            </w:r>
          </w:p>
          <w:p w14:paraId="63588DAE" w14:textId="77777777" w:rsidR="00566F9F" w:rsidRDefault="00566F9F" w:rsidP="00245A57">
            <w:pPr>
              <w:pStyle w:val="1f1"/>
              <w:numPr>
                <w:ilvl w:val="0"/>
                <w:numId w:val="21"/>
              </w:numPr>
              <w:ind w:left="313" w:hanging="284"/>
              <w:rPr>
                <w:rFonts w:cs="Times New Roman"/>
                <w:sz w:val="28"/>
                <w:szCs w:val="28"/>
              </w:rPr>
            </w:pPr>
            <w:r>
              <w:rPr>
                <w:rFonts w:cs="Times New Roman"/>
                <w:sz w:val="28"/>
                <w:szCs w:val="28"/>
              </w:rPr>
              <w:lastRenderedPageBreak/>
              <w:t>Просмотр</w:t>
            </w:r>
            <w:r w:rsidRPr="005E6724">
              <w:rPr>
                <w:rFonts w:cs="Times New Roman"/>
                <w:sz w:val="28"/>
                <w:szCs w:val="28"/>
              </w:rPr>
              <w:t xml:space="preserve"> карточек Проектов/Программ проектов/Портфелей</w:t>
            </w:r>
            <w:r>
              <w:rPr>
                <w:rFonts w:cs="Times New Roman"/>
                <w:sz w:val="28"/>
                <w:szCs w:val="28"/>
              </w:rPr>
              <w:t>, где прописан в команде данный пользователь системы</w:t>
            </w:r>
            <w:r w:rsidRPr="00566F9F">
              <w:rPr>
                <w:rFonts w:cs="Times New Roman"/>
                <w:sz w:val="28"/>
                <w:szCs w:val="28"/>
              </w:rPr>
              <w:t>.</w:t>
            </w:r>
          </w:p>
          <w:p w14:paraId="57404525" w14:textId="77777777" w:rsidR="00566F9F" w:rsidRDefault="00BA2677" w:rsidP="00245A57">
            <w:pPr>
              <w:pStyle w:val="1f1"/>
              <w:numPr>
                <w:ilvl w:val="0"/>
                <w:numId w:val="21"/>
              </w:numPr>
              <w:ind w:left="313" w:hanging="284"/>
              <w:rPr>
                <w:rFonts w:cs="Times New Roman"/>
                <w:sz w:val="28"/>
                <w:szCs w:val="28"/>
              </w:rPr>
            </w:pPr>
            <w:r>
              <w:rPr>
                <w:rFonts w:cs="Times New Roman"/>
                <w:sz w:val="28"/>
                <w:szCs w:val="28"/>
              </w:rPr>
              <w:t>Р</w:t>
            </w:r>
            <w:r w:rsidR="00566F9F">
              <w:rPr>
                <w:rFonts w:cs="Times New Roman"/>
                <w:sz w:val="28"/>
                <w:szCs w:val="28"/>
              </w:rPr>
              <w:t>едактирование</w:t>
            </w:r>
            <w:r w:rsidR="00566F9F" w:rsidRPr="005E6724">
              <w:rPr>
                <w:rFonts w:cs="Times New Roman"/>
                <w:sz w:val="28"/>
                <w:szCs w:val="28"/>
              </w:rPr>
              <w:t xml:space="preserve"> </w:t>
            </w:r>
            <w:r w:rsidR="00566F9F">
              <w:rPr>
                <w:rFonts w:cs="Times New Roman"/>
                <w:sz w:val="28"/>
                <w:szCs w:val="28"/>
              </w:rPr>
              <w:t xml:space="preserve">своих </w:t>
            </w:r>
            <w:r w:rsidR="00566F9F" w:rsidRPr="005E6724">
              <w:rPr>
                <w:rFonts w:cs="Times New Roman"/>
                <w:sz w:val="28"/>
                <w:szCs w:val="28"/>
              </w:rPr>
              <w:t>карточек Проектов/Программ проектов/Портфелей</w:t>
            </w:r>
            <w:r w:rsidR="00566F9F">
              <w:rPr>
                <w:rFonts w:cs="Times New Roman"/>
                <w:sz w:val="28"/>
                <w:szCs w:val="28"/>
              </w:rPr>
              <w:t>, где пользователь является в команде руководителем</w:t>
            </w:r>
            <w:r w:rsidR="00566F9F" w:rsidRPr="00566F9F">
              <w:rPr>
                <w:rFonts w:cs="Times New Roman"/>
                <w:sz w:val="28"/>
                <w:szCs w:val="28"/>
              </w:rPr>
              <w:t>.</w:t>
            </w:r>
          </w:p>
          <w:p w14:paraId="57A97CB9" w14:textId="77777777" w:rsidR="00566F9F" w:rsidRDefault="00566F9F" w:rsidP="00245A57">
            <w:pPr>
              <w:pStyle w:val="1f1"/>
              <w:numPr>
                <w:ilvl w:val="0"/>
                <w:numId w:val="21"/>
              </w:numPr>
              <w:ind w:left="313" w:hanging="284"/>
              <w:rPr>
                <w:rFonts w:cs="Times New Roman"/>
                <w:sz w:val="28"/>
                <w:szCs w:val="28"/>
              </w:rPr>
            </w:pPr>
            <w:r>
              <w:rPr>
                <w:rFonts w:cs="Times New Roman"/>
                <w:sz w:val="28"/>
                <w:szCs w:val="28"/>
              </w:rPr>
              <w:t xml:space="preserve">Отправка на согласование своих карточек </w:t>
            </w:r>
            <w:r w:rsidRPr="005E6724">
              <w:rPr>
                <w:rFonts w:cs="Times New Roman"/>
                <w:sz w:val="28"/>
                <w:szCs w:val="28"/>
              </w:rPr>
              <w:t>Проектов/Программ проектов/Портфелей</w:t>
            </w:r>
            <w:r w:rsidR="00BA2677">
              <w:rPr>
                <w:rFonts w:cs="Times New Roman"/>
                <w:sz w:val="28"/>
                <w:szCs w:val="28"/>
              </w:rPr>
              <w:t>;</w:t>
            </w:r>
          </w:p>
          <w:p w14:paraId="1C22AEB5" w14:textId="77777777" w:rsidR="00BA2677" w:rsidRDefault="00BA2677" w:rsidP="00245A57">
            <w:pPr>
              <w:pStyle w:val="1f1"/>
              <w:numPr>
                <w:ilvl w:val="0"/>
                <w:numId w:val="21"/>
              </w:numPr>
              <w:ind w:left="313" w:hanging="284"/>
              <w:rPr>
                <w:rFonts w:cs="Times New Roman"/>
                <w:sz w:val="28"/>
                <w:szCs w:val="28"/>
              </w:rPr>
            </w:pPr>
            <w:r>
              <w:rPr>
                <w:rFonts w:cs="Times New Roman"/>
                <w:sz w:val="28"/>
                <w:szCs w:val="28"/>
              </w:rPr>
              <w:t xml:space="preserve">Отправка на согласование запроса на изменение своих карточек </w:t>
            </w:r>
            <w:r w:rsidRPr="005E6724">
              <w:rPr>
                <w:rFonts w:cs="Times New Roman"/>
                <w:sz w:val="28"/>
                <w:szCs w:val="28"/>
              </w:rPr>
              <w:t>Проектов/Программ проектов/Портфелей</w:t>
            </w:r>
            <w:r>
              <w:rPr>
                <w:rFonts w:cs="Times New Roman"/>
                <w:sz w:val="28"/>
                <w:szCs w:val="28"/>
              </w:rPr>
              <w:t>;</w:t>
            </w:r>
          </w:p>
          <w:p w14:paraId="79952600" w14:textId="77777777" w:rsidR="00BA2677" w:rsidRDefault="00BA2677" w:rsidP="00245A57">
            <w:pPr>
              <w:pStyle w:val="1f1"/>
              <w:numPr>
                <w:ilvl w:val="0"/>
                <w:numId w:val="21"/>
              </w:numPr>
              <w:ind w:left="313" w:hanging="284"/>
              <w:rPr>
                <w:rFonts w:cs="Times New Roman"/>
                <w:sz w:val="28"/>
                <w:szCs w:val="28"/>
              </w:rPr>
            </w:pPr>
            <w:r>
              <w:rPr>
                <w:rFonts w:cs="Times New Roman"/>
                <w:sz w:val="28"/>
                <w:szCs w:val="28"/>
              </w:rPr>
              <w:t>Возможность р</w:t>
            </w:r>
            <w:r w:rsidRPr="00BA2677">
              <w:rPr>
                <w:rFonts w:cs="Times New Roman"/>
                <w:sz w:val="28"/>
                <w:szCs w:val="28"/>
              </w:rPr>
              <w:t>едактировани</w:t>
            </w:r>
            <w:r>
              <w:rPr>
                <w:rFonts w:cs="Times New Roman"/>
                <w:sz w:val="28"/>
                <w:szCs w:val="28"/>
              </w:rPr>
              <w:t>я</w:t>
            </w:r>
            <w:r w:rsidRPr="00BA2677">
              <w:rPr>
                <w:rFonts w:cs="Times New Roman"/>
                <w:sz w:val="28"/>
                <w:szCs w:val="28"/>
              </w:rPr>
              <w:t xml:space="preserve"> раздела блока работ в</w:t>
            </w:r>
            <w:r>
              <w:rPr>
                <w:rFonts w:cs="Times New Roman"/>
                <w:sz w:val="28"/>
                <w:szCs w:val="28"/>
              </w:rPr>
              <w:t xml:space="preserve"> своих </w:t>
            </w:r>
            <w:r w:rsidRPr="00BA2677">
              <w:rPr>
                <w:rFonts w:cs="Times New Roman"/>
                <w:sz w:val="28"/>
                <w:szCs w:val="28"/>
              </w:rPr>
              <w:t>согласованн</w:t>
            </w:r>
            <w:r>
              <w:rPr>
                <w:rFonts w:cs="Times New Roman"/>
                <w:sz w:val="28"/>
                <w:szCs w:val="28"/>
              </w:rPr>
              <w:t>ых</w:t>
            </w:r>
            <w:r w:rsidRPr="00BA2677">
              <w:rPr>
                <w:rFonts w:cs="Times New Roman"/>
                <w:sz w:val="28"/>
                <w:szCs w:val="28"/>
              </w:rPr>
              <w:t xml:space="preserve"> карточ</w:t>
            </w:r>
            <w:r>
              <w:rPr>
                <w:rFonts w:cs="Times New Roman"/>
                <w:sz w:val="28"/>
                <w:szCs w:val="28"/>
              </w:rPr>
              <w:t>ках Проектов/Программ/Портфелей;</w:t>
            </w:r>
          </w:p>
          <w:p w14:paraId="69DFBC71" w14:textId="77777777" w:rsidR="00BA2677" w:rsidRDefault="00BA2677" w:rsidP="00245A57">
            <w:pPr>
              <w:pStyle w:val="1f1"/>
              <w:numPr>
                <w:ilvl w:val="0"/>
                <w:numId w:val="21"/>
              </w:numPr>
              <w:ind w:left="313" w:hanging="284"/>
              <w:rPr>
                <w:rFonts w:cs="Times New Roman"/>
                <w:sz w:val="28"/>
                <w:szCs w:val="28"/>
              </w:rPr>
            </w:pPr>
            <w:r w:rsidRPr="00BA2677">
              <w:rPr>
                <w:rFonts w:cs="Times New Roman"/>
                <w:sz w:val="28"/>
                <w:szCs w:val="28"/>
              </w:rPr>
              <w:t>Просмотр</w:t>
            </w:r>
            <w:r>
              <w:rPr>
                <w:rFonts w:cs="Times New Roman"/>
                <w:sz w:val="28"/>
                <w:szCs w:val="28"/>
              </w:rPr>
              <w:t xml:space="preserve"> своих</w:t>
            </w:r>
            <w:r w:rsidRPr="00BA2677">
              <w:rPr>
                <w:rFonts w:cs="Times New Roman"/>
                <w:sz w:val="28"/>
                <w:szCs w:val="28"/>
              </w:rPr>
              <w:t xml:space="preserve"> архивных версии карточек Проектов</w:t>
            </w:r>
            <w:r>
              <w:rPr>
                <w:rFonts w:cs="Times New Roman"/>
                <w:sz w:val="28"/>
                <w:szCs w:val="28"/>
              </w:rPr>
              <w:t>/Программ/Портфелей;</w:t>
            </w:r>
          </w:p>
          <w:p w14:paraId="474D315D" w14:textId="77777777" w:rsidR="00BA2677" w:rsidRDefault="00BA2677" w:rsidP="00245A57">
            <w:pPr>
              <w:pStyle w:val="1f1"/>
              <w:numPr>
                <w:ilvl w:val="0"/>
                <w:numId w:val="21"/>
              </w:numPr>
              <w:ind w:left="313" w:hanging="284"/>
              <w:rPr>
                <w:rFonts w:cs="Times New Roman"/>
                <w:sz w:val="28"/>
                <w:szCs w:val="28"/>
              </w:rPr>
            </w:pPr>
            <w:r>
              <w:rPr>
                <w:rFonts w:cs="Times New Roman"/>
                <w:sz w:val="28"/>
                <w:szCs w:val="28"/>
              </w:rPr>
              <w:t>Возможность осуществления поиска карточек Проекта/Программы/Портфеля, где прописан в команде данный пользователь системы;</w:t>
            </w:r>
          </w:p>
          <w:p w14:paraId="776B8F5A" w14:textId="77777777" w:rsidR="00BA2677" w:rsidRDefault="00BA2677" w:rsidP="00245A57">
            <w:pPr>
              <w:pStyle w:val="1f1"/>
              <w:numPr>
                <w:ilvl w:val="0"/>
                <w:numId w:val="21"/>
              </w:numPr>
              <w:ind w:left="313" w:hanging="284"/>
              <w:rPr>
                <w:rFonts w:cs="Times New Roman"/>
                <w:sz w:val="28"/>
                <w:szCs w:val="28"/>
              </w:rPr>
            </w:pPr>
            <w:r w:rsidRPr="00BA2677">
              <w:rPr>
                <w:rFonts w:cs="Times New Roman"/>
                <w:sz w:val="28"/>
                <w:szCs w:val="28"/>
              </w:rPr>
              <w:t>Заполнение</w:t>
            </w:r>
            <w:r>
              <w:rPr>
                <w:rFonts w:cs="Times New Roman"/>
                <w:sz w:val="28"/>
                <w:szCs w:val="28"/>
              </w:rPr>
              <w:t>/редактирование/</w:t>
            </w:r>
            <w:r w:rsidRPr="00BA2677">
              <w:rPr>
                <w:rFonts w:cs="Times New Roman"/>
                <w:sz w:val="28"/>
                <w:szCs w:val="28"/>
              </w:rPr>
              <w:t>сохранение</w:t>
            </w:r>
            <w:r>
              <w:rPr>
                <w:rFonts w:cs="Times New Roman"/>
                <w:sz w:val="28"/>
                <w:szCs w:val="28"/>
              </w:rPr>
              <w:t>/просмотр</w:t>
            </w:r>
            <w:r w:rsidRPr="00BA2677">
              <w:rPr>
                <w:rFonts w:cs="Times New Roman"/>
                <w:sz w:val="28"/>
                <w:szCs w:val="28"/>
              </w:rPr>
              <w:t xml:space="preserve"> статус отчета по карточке Проекта</w:t>
            </w:r>
            <w:r>
              <w:rPr>
                <w:rFonts w:cs="Times New Roman"/>
                <w:sz w:val="28"/>
                <w:szCs w:val="28"/>
              </w:rPr>
              <w:t xml:space="preserve"> и Программе проектов;</w:t>
            </w:r>
          </w:p>
          <w:p w14:paraId="74677657" w14:textId="77777777" w:rsidR="00BA2677" w:rsidRDefault="00BA2677" w:rsidP="00245A57">
            <w:pPr>
              <w:pStyle w:val="1f1"/>
              <w:numPr>
                <w:ilvl w:val="0"/>
                <w:numId w:val="21"/>
              </w:numPr>
              <w:ind w:left="313" w:hanging="284"/>
              <w:rPr>
                <w:rFonts w:cs="Times New Roman"/>
                <w:sz w:val="28"/>
                <w:szCs w:val="28"/>
              </w:rPr>
            </w:pPr>
            <w:r w:rsidRPr="00BA2677">
              <w:rPr>
                <w:rFonts w:cs="Times New Roman"/>
                <w:sz w:val="28"/>
                <w:szCs w:val="28"/>
              </w:rPr>
              <w:t>Возможность изменения ФИО руководителя в карточке Проекта</w:t>
            </w:r>
            <w:r>
              <w:rPr>
                <w:rFonts w:cs="Times New Roman"/>
                <w:sz w:val="28"/>
                <w:szCs w:val="28"/>
              </w:rPr>
              <w:t>/Программы/Портфеля;</w:t>
            </w:r>
          </w:p>
          <w:p w14:paraId="4033D12E" w14:textId="77777777" w:rsidR="00566F9F" w:rsidRPr="005E6724" w:rsidRDefault="00BA2677" w:rsidP="00245A57">
            <w:pPr>
              <w:pStyle w:val="1f1"/>
              <w:numPr>
                <w:ilvl w:val="0"/>
                <w:numId w:val="21"/>
              </w:numPr>
              <w:ind w:left="313" w:hanging="284"/>
              <w:rPr>
                <w:rFonts w:cs="Times New Roman"/>
                <w:sz w:val="28"/>
                <w:szCs w:val="28"/>
              </w:rPr>
            </w:pPr>
            <w:r>
              <w:rPr>
                <w:rFonts w:cs="Times New Roman"/>
                <w:sz w:val="28"/>
                <w:szCs w:val="28"/>
              </w:rPr>
              <w:t>Получение и просмотр уведомлении от системы.</w:t>
            </w:r>
          </w:p>
        </w:tc>
      </w:tr>
      <w:tr w:rsidR="00566F9F" w:rsidRPr="005E6724" w14:paraId="03FCB97C" w14:textId="77777777" w:rsidTr="00957B32">
        <w:tc>
          <w:tcPr>
            <w:tcW w:w="294" w:type="pct"/>
            <w:shd w:val="clear" w:color="auto" w:fill="auto"/>
          </w:tcPr>
          <w:p w14:paraId="781C564A" w14:textId="77777777" w:rsidR="00566F9F" w:rsidRPr="005E6724" w:rsidRDefault="00566F9F" w:rsidP="00160B40">
            <w:pPr>
              <w:pStyle w:val="1f1"/>
              <w:ind w:firstLine="0"/>
              <w:rPr>
                <w:rFonts w:cs="Times New Roman"/>
                <w:sz w:val="28"/>
                <w:szCs w:val="28"/>
              </w:rPr>
            </w:pPr>
            <w:r w:rsidRPr="005E6724">
              <w:rPr>
                <w:rFonts w:cs="Times New Roman"/>
                <w:sz w:val="28"/>
                <w:szCs w:val="28"/>
              </w:rPr>
              <w:lastRenderedPageBreak/>
              <w:t>3.</w:t>
            </w:r>
          </w:p>
        </w:tc>
        <w:tc>
          <w:tcPr>
            <w:tcW w:w="1073" w:type="pct"/>
            <w:shd w:val="clear" w:color="auto" w:fill="auto"/>
          </w:tcPr>
          <w:p w14:paraId="7227474C" w14:textId="77777777" w:rsidR="00566F9F" w:rsidRPr="005E6724" w:rsidRDefault="00566F9F" w:rsidP="00245A57">
            <w:pPr>
              <w:pStyle w:val="1f1"/>
              <w:numPr>
                <w:ilvl w:val="0"/>
                <w:numId w:val="21"/>
              </w:numPr>
              <w:ind w:left="313" w:hanging="284"/>
              <w:rPr>
                <w:rFonts w:cs="Times New Roman"/>
                <w:sz w:val="28"/>
                <w:szCs w:val="28"/>
              </w:rPr>
            </w:pPr>
            <w:r>
              <w:rPr>
                <w:rFonts w:cs="Times New Roman"/>
                <w:sz w:val="28"/>
                <w:szCs w:val="28"/>
              </w:rPr>
              <w:t>Просмотр</w:t>
            </w:r>
          </w:p>
        </w:tc>
        <w:tc>
          <w:tcPr>
            <w:tcW w:w="3633" w:type="pct"/>
            <w:shd w:val="clear" w:color="auto" w:fill="auto"/>
          </w:tcPr>
          <w:p w14:paraId="67E71688" w14:textId="77777777" w:rsidR="00BA2677" w:rsidRDefault="00BA2677" w:rsidP="00245A57">
            <w:pPr>
              <w:pStyle w:val="1f1"/>
              <w:numPr>
                <w:ilvl w:val="0"/>
                <w:numId w:val="21"/>
              </w:numPr>
              <w:ind w:left="313" w:hanging="284"/>
              <w:rPr>
                <w:rFonts w:cs="Times New Roman"/>
                <w:sz w:val="28"/>
                <w:szCs w:val="28"/>
              </w:rPr>
            </w:pPr>
            <w:r>
              <w:rPr>
                <w:rFonts w:cs="Times New Roman"/>
                <w:sz w:val="28"/>
                <w:szCs w:val="28"/>
              </w:rPr>
              <w:t>Возможность осуществления поиска всех карточек Проектов/Программ/Портфелей, если даже пользователь системы не прописан в команде</w:t>
            </w:r>
            <w:r w:rsidRPr="005E6724">
              <w:rPr>
                <w:rFonts w:cs="Times New Roman"/>
                <w:sz w:val="28"/>
                <w:szCs w:val="28"/>
              </w:rPr>
              <w:t>.</w:t>
            </w:r>
          </w:p>
          <w:p w14:paraId="27585D36" w14:textId="77777777" w:rsidR="00566F9F" w:rsidRPr="005E6724" w:rsidRDefault="00BA2677" w:rsidP="00245A57">
            <w:pPr>
              <w:pStyle w:val="1f1"/>
              <w:numPr>
                <w:ilvl w:val="0"/>
                <w:numId w:val="21"/>
              </w:numPr>
              <w:ind w:left="313" w:hanging="284"/>
              <w:rPr>
                <w:rFonts w:cs="Times New Roman"/>
                <w:sz w:val="28"/>
                <w:szCs w:val="28"/>
              </w:rPr>
            </w:pPr>
            <w:r>
              <w:rPr>
                <w:rFonts w:cs="Times New Roman"/>
                <w:sz w:val="28"/>
                <w:szCs w:val="28"/>
              </w:rPr>
              <w:t>Возможность просмотра всех карточек Проектов/Программ/Портфелей, если даже пользователь системы не прописан в команде</w:t>
            </w:r>
            <w:r w:rsidRPr="005E6724">
              <w:rPr>
                <w:rFonts w:cs="Times New Roman"/>
                <w:sz w:val="28"/>
                <w:szCs w:val="28"/>
              </w:rPr>
              <w:t>.</w:t>
            </w:r>
          </w:p>
        </w:tc>
      </w:tr>
      <w:tr w:rsidR="00566F9F" w:rsidRPr="005E6724" w14:paraId="3BA2AB6C" w14:textId="77777777" w:rsidTr="00957B32">
        <w:tc>
          <w:tcPr>
            <w:tcW w:w="294" w:type="pct"/>
            <w:shd w:val="clear" w:color="auto" w:fill="auto"/>
          </w:tcPr>
          <w:p w14:paraId="11648DDC" w14:textId="77777777" w:rsidR="00566F9F" w:rsidRPr="005E6724" w:rsidRDefault="00566F9F" w:rsidP="00160B40">
            <w:pPr>
              <w:pStyle w:val="1f1"/>
              <w:ind w:firstLine="0"/>
              <w:rPr>
                <w:rFonts w:cs="Times New Roman"/>
                <w:sz w:val="28"/>
                <w:szCs w:val="28"/>
              </w:rPr>
            </w:pPr>
            <w:r w:rsidRPr="005E6724">
              <w:rPr>
                <w:rFonts w:cs="Times New Roman"/>
                <w:sz w:val="28"/>
                <w:szCs w:val="28"/>
              </w:rPr>
              <w:t>4.</w:t>
            </w:r>
          </w:p>
        </w:tc>
        <w:tc>
          <w:tcPr>
            <w:tcW w:w="1073" w:type="pct"/>
            <w:shd w:val="clear" w:color="auto" w:fill="auto"/>
          </w:tcPr>
          <w:p w14:paraId="59A2F328" w14:textId="77777777" w:rsidR="00566F9F" w:rsidRPr="005E6724" w:rsidRDefault="00566F9F" w:rsidP="00160B40">
            <w:pPr>
              <w:pStyle w:val="1f1"/>
              <w:ind w:firstLine="0"/>
              <w:rPr>
                <w:rFonts w:cs="Times New Roman"/>
                <w:sz w:val="28"/>
                <w:szCs w:val="28"/>
              </w:rPr>
            </w:pPr>
            <w:r>
              <w:rPr>
                <w:rFonts w:cs="Times New Roman"/>
                <w:sz w:val="28"/>
                <w:szCs w:val="28"/>
              </w:rPr>
              <w:t>Просмотр отчетов</w:t>
            </w:r>
          </w:p>
        </w:tc>
        <w:tc>
          <w:tcPr>
            <w:tcW w:w="3633" w:type="pct"/>
            <w:shd w:val="clear" w:color="auto" w:fill="auto"/>
          </w:tcPr>
          <w:p w14:paraId="5B57353F" w14:textId="77777777" w:rsidR="00566F9F" w:rsidRPr="005E6724" w:rsidRDefault="00904E85" w:rsidP="00245A57">
            <w:pPr>
              <w:pStyle w:val="1f1"/>
              <w:numPr>
                <w:ilvl w:val="0"/>
                <w:numId w:val="21"/>
              </w:numPr>
              <w:ind w:left="313" w:hanging="284"/>
              <w:rPr>
                <w:rFonts w:cs="Times New Roman"/>
                <w:sz w:val="28"/>
                <w:szCs w:val="28"/>
              </w:rPr>
            </w:pPr>
            <w:r>
              <w:rPr>
                <w:rFonts w:cs="Times New Roman"/>
                <w:sz w:val="28"/>
                <w:szCs w:val="28"/>
              </w:rPr>
              <w:t>Данная роль дает право на просмотр разделов: Отчеты, Статистика и Статус-отчеты</w:t>
            </w:r>
          </w:p>
        </w:tc>
      </w:tr>
      <w:tr w:rsidR="00566F9F" w:rsidRPr="005E6724" w14:paraId="16044AAC" w14:textId="77777777" w:rsidTr="00957B32">
        <w:tc>
          <w:tcPr>
            <w:tcW w:w="294" w:type="pct"/>
            <w:shd w:val="clear" w:color="auto" w:fill="auto"/>
          </w:tcPr>
          <w:p w14:paraId="6A971989" w14:textId="77777777" w:rsidR="00566F9F" w:rsidRPr="005E6724" w:rsidRDefault="00566F9F" w:rsidP="00160B40">
            <w:pPr>
              <w:pStyle w:val="1f1"/>
              <w:ind w:firstLine="0"/>
              <w:rPr>
                <w:rFonts w:cs="Times New Roman"/>
                <w:sz w:val="28"/>
                <w:szCs w:val="28"/>
              </w:rPr>
            </w:pPr>
            <w:r w:rsidRPr="005E6724">
              <w:rPr>
                <w:rFonts w:cs="Times New Roman"/>
                <w:sz w:val="28"/>
                <w:szCs w:val="28"/>
              </w:rPr>
              <w:t>5.</w:t>
            </w:r>
          </w:p>
        </w:tc>
        <w:tc>
          <w:tcPr>
            <w:tcW w:w="1073" w:type="pct"/>
            <w:shd w:val="clear" w:color="auto" w:fill="auto"/>
          </w:tcPr>
          <w:p w14:paraId="41BB8BAA" w14:textId="77777777" w:rsidR="00566F9F" w:rsidRPr="005E6724" w:rsidRDefault="00566F9F" w:rsidP="00160B40">
            <w:pPr>
              <w:pStyle w:val="1f1"/>
              <w:ind w:firstLine="0"/>
              <w:jc w:val="left"/>
              <w:rPr>
                <w:rFonts w:cs="Times New Roman"/>
                <w:sz w:val="28"/>
                <w:szCs w:val="28"/>
              </w:rPr>
            </w:pPr>
            <w:r>
              <w:rPr>
                <w:rFonts w:cs="Times New Roman"/>
                <w:sz w:val="28"/>
                <w:szCs w:val="28"/>
              </w:rPr>
              <w:t>Администратор РМО</w:t>
            </w:r>
          </w:p>
        </w:tc>
        <w:tc>
          <w:tcPr>
            <w:tcW w:w="3633" w:type="pct"/>
            <w:shd w:val="clear" w:color="auto" w:fill="auto"/>
          </w:tcPr>
          <w:p w14:paraId="52E9CC01" w14:textId="77777777" w:rsidR="00697ED9" w:rsidRDefault="00697ED9" w:rsidP="00245A57">
            <w:pPr>
              <w:pStyle w:val="1f1"/>
              <w:numPr>
                <w:ilvl w:val="0"/>
                <w:numId w:val="23"/>
              </w:numPr>
              <w:rPr>
                <w:rFonts w:cs="Times New Roman"/>
                <w:sz w:val="28"/>
                <w:szCs w:val="28"/>
              </w:rPr>
            </w:pPr>
            <w:r>
              <w:rPr>
                <w:rFonts w:cs="Times New Roman"/>
                <w:sz w:val="28"/>
                <w:szCs w:val="28"/>
              </w:rPr>
              <w:t>Создание новых</w:t>
            </w:r>
            <w:r w:rsidRPr="005E6724">
              <w:rPr>
                <w:rFonts w:cs="Times New Roman"/>
                <w:sz w:val="28"/>
                <w:szCs w:val="28"/>
              </w:rPr>
              <w:t xml:space="preserve"> карточек Проектов/Программ проектов/Портфелей</w:t>
            </w:r>
            <w:r w:rsidRPr="00566F9F">
              <w:rPr>
                <w:rFonts w:cs="Times New Roman"/>
                <w:sz w:val="28"/>
                <w:szCs w:val="28"/>
              </w:rPr>
              <w:t>.</w:t>
            </w:r>
          </w:p>
          <w:p w14:paraId="6E4414A2" w14:textId="77777777" w:rsidR="00697ED9" w:rsidRDefault="00697ED9" w:rsidP="00245A57">
            <w:pPr>
              <w:pStyle w:val="1f1"/>
              <w:numPr>
                <w:ilvl w:val="0"/>
                <w:numId w:val="23"/>
              </w:numPr>
              <w:rPr>
                <w:rFonts w:cs="Times New Roman"/>
                <w:sz w:val="28"/>
                <w:szCs w:val="28"/>
              </w:rPr>
            </w:pPr>
            <w:r>
              <w:rPr>
                <w:rFonts w:cs="Times New Roman"/>
                <w:sz w:val="28"/>
                <w:szCs w:val="28"/>
              </w:rPr>
              <w:t>Просмотр</w:t>
            </w:r>
            <w:r w:rsidRPr="005E6724">
              <w:rPr>
                <w:rFonts w:cs="Times New Roman"/>
                <w:sz w:val="28"/>
                <w:szCs w:val="28"/>
              </w:rPr>
              <w:t xml:space="preserve"> карточек Проектов/Программ проектов/Портфелей</w:t>
            </w:r>
            <w:r w:rsidRPr="00566F9F">
              <w:rPr>
                <w:rFonts w:cs="Times New Roman"/>
                <w:sz w:val="28"/>
                <w:szCs w:val="28"/>
              </w:rPr>
              <w:t>.</w:t>
            </w:r>
          </w:p>
          <w:p w14:paraId="44D875A0" w14:textId="77777777" w:rsidR="00697ED9" w:rsidRDefault="00697ED9" w:rsidP="00245A57">
            <w:pPr>
              <w:pStyle w:val="1f1"/>
              <w:numPr>
                <w:ilvl w:val="0"/>
                <w:numId w:val="23"/>
              </w:numPr>
              <w:rPr>
                <w:rFonts w:cs="Times New Roman"/>
                <w:sz w:val="28"/>
                <w:szCs w:val="28"/>
              </w:rPr>
            </w:pPr>
            <w:r>
              <w:rPr>
                <w:rFonts w:cs="Times New Roman"/>
                <w:sz w:val="28"/>
                <w:szCs w:val="28"/>
              </w:rPr>
              <w:t>Редактирование</w:t>
            </w:r>
            <w:r w:rsidRPr="005E6724">
              <w:rPr>
                <w:rFonts w:cs="Times New Roman"/>
                <w:sz w:val="28"/>
                <w:szCs w:val="28"/>
              </w:rPr>
              <w:t xml:space="preserve"> карточек Проектов/Программ проектов/Портфелей</w:t>
            </w:r>
            <w:r w:rsidRPr="00566F9F">
              <w:rPr>
                <w:rFonts w:cs="Times New Roman"/>
                <w:sz w:val="28"/>
                <w:szCs w:val="28"/>
              </w:rPr>
              <w:t>.</w:t>
            </w:r>
          </w:p>
          <w:p w14:paraId="3F254ED2" w14:textId="77777777" w:rsidR="00697ED9" w:rsidRDefault="00697ED9" w:rsidP="00245A57">
            <w:pPr>
              <w:pStyle w:val="1f1"/>
              <w:numPr>
                <w:ilvl w:val="0"/>
                <w:numId w:val="23"/>
              </w:numPr>
              <w:rPr>
                <w:rFonts w:cs="Times New Roman"/>
                <w:sz w:val="28"/>
                <w:szCs w:val="28"/>
              </w:rPr>
            </w:pPr>
            <w:r>
              <w:rPr>
                <w:rFonts w:cs="Times New Roman"/>
                <w:sz w:val="28"/>
                <w:szCs w:val="28"/>
              </w:rPr>
              <w:t xml:space="preserve">Отправка на согласование карточек </w:t>
            </w:r>
            <w:r w:rsidRPr="005E6724">
              <w:rPr>
                <w:rFonts w:cs="Times New Roman"/>
                <w:sz w:val="28"/>
                <w:szCs w:val="28"/>
              </w:rPr>
              <w:t>Проектов/Программ проектов/Портфелей</w:t>
            </w:r>
            <w:r>
              <w:rPr>
                <w:rFonts w:cs="Times New Roman"/>
                <w:sz w:val="28"/>
                <w:szCs w:val="28"/>
              </w:rPr>
              <w:t>;</w:t>
            </w:r>
          </w:p>
          <w:p w14:paraId="154DA403" w14:textId="77777777" w:rsidR="00697ED9" w:rsidRDefault="00697ED9" w:rsidP="00245A57">
            <w:pPr>
              <w:pStyle w:val="1f1"/>
              <w:numPr>
                <w:ilvl w:val="0"/>
                <w:numId w:val="23"/>
              </w:numPr>
              <w:rPr>
                <w:rFonts w:cs="Times New Roman"/>
                <w:sz w:val="28"/>
                <w:szCs w:val="28"/>
              </w:rPr>
            </w:pPr>
            <w:r>
              <w:rPr>
                <w:rFonts w:cs="Times New Roman"/>
                <w:sz w:val="28"/>
                <w:szCs w:val="28"/>
              </w:rPr>
              <w:t xml:space="preserve">Отправка на согласование запроса на изменение карточек </w:t>
            </w:r>
            <w:r w:rsidRPr="005E6724">
              <w:rPr>
                <w:rFonts w:cs="Times New Roman"/>
                <w:sz w:val="28"/>
                <w:szCs w:val="28"/>
              </w:rPr>
              <w:t>Проектов/Программ проектов/Портфелей</w:t>
            </w:r>
            <w:r>
              <w:rPr>
                <w:rFonts w:cs="Times New Roman"/>
                <w:sz w:val="28"/>
                <w:szCs w:val="28"/>
              </w:rPr>
              <w:t>;</w:t>
            </w:r>
          </w:p>
          <w:p w14:paraId="5E99B2C6" w14:textId="77777777" w:rsidR="00697ED9" w:rsidRDefault="00697ED9" w:rsidP="00245A57">
            <w:pPr>
              <w:pStyle w:val="1f1"/>
              <w:numPr>
                <w:ilvl w:val="0"/>
                <w:numId w:val="23"/>
              </w:numPr>
              <w:rPr>
                <w:rFonts w:cs="Times New Roman"/>
                <w:sz w:val="28"/>
                <w:szCs w:val="28"/>
              </w:rPr>
            </w:pPr>
            <w:r>
              <w:rPr>
                <w:rFonts w:cs="Times New Roman"/>
                <w:sz w:val="28"/>
                <w:szCs w:val="28"/>
              </w:rPr>
              <w:lastRenderedPageBreak/>
              <w:t>Возможность р</w:t>
            </w:r>
            <w:r w:rsidRPr="00BA2677">
              <w:rPr>
                <w:rFonts w:cs="Times New Roman"/>
                <w:sz w:val="28"/>
                <w:szCs w:val="28"/>
              </w:rPr>
              <w:t>едактировани</w:t>
            </w:r>
            <w:r>
              <w:rPr>
                <w:rFonts w:cs="Times New Roman"/>
                <w:sz w:val="28"/>
                <w:szCs w:val="28"/>
              </w:rPr>
              <w:t>я</w:t>
            </w:r>
            <w:r w:rsidRPr="00BA2677">
              <w:rPr>
                <w:rFonts w:cs="Times New Roman"/>
                <w:sz w:val="28"/>
                <w:szCs w:val="28"/>
              </w:rPr>
              <w:t xml:space="preserve"> раздела блока работ в</w:t>
            </w:r>
            <w:r>
              <w:rPr>
                <w:rFonts w:cs="Times New Roman"/>
                <w:sz w:val="28"/>
                <w:szCs w:val="28"/>
              </w:rPr>
              <w:t xml:space="preserve"> </w:t>
            </w:r>
            <w:r w:rsidRPr="00BA2677">
              <w:rPr>
                <w:rFonts w:cs="Times New Roman"/>
                <w:sz w:val="28"/>
                <w:szCs w:val="28"/>
              </w:rPr>
              <w:t>согласованн</w:t>
            </w:r>
            <w:r>
              <w:rPr>
                <w:rFonts w:cs="Times New Roman"/>
                <w:sz w:val="28"/>
                <w:szCs w:val="28"/>
              </w:rPr>
              <w:t>ых</w:t>
            </w:r>
            <w:r w:rsidRPr="00BA2677">
              <w:rPr>
                <w:rFonts w:cs="Times New Roman"/>
                <w:sz w:val="28"/>
                <w:szCs w:val="28"/>
              </w:rPr>
              <w:t xml:space="preserve"> карточ</w:t>
            </w:r>
            <w:r>
              <w:rPr>
                <w:rFonts w:cs="Times New Roman"/>
                <w:sz w:val="28"/>
                <w:szCs w:val="28"/>
              </w:rPr>
              <w:t>ках Проектов/Программ/Портфелей;</w:t>
            </w:r>
          </w:p>
          <w:p w14:paraId="496C2BCC" w14:textId="77777777" w:rsidR="00697ED9" w:rsidRDefault="00697ED9" w:rsidP="00245A57">
            <w:pPr>
              <w:pStyle w:val="1f1"/>
              <w:numPr>
                <w:ilvl w:val="0"/>
                <w:numId w:val="23"/>
              </w:numPr>
              <w:rPr>
                <w:rFonts w:cs="Times New Roman"/>
                <w:sz w:val="28"/>
                <w:szCs w:val="28"/>
              </w:rPr>
            </w:pPr>
            <w:r w:rsidRPr="00BA2677">
              <w:rPr>
                <w:rFonts w:cs="Times New Roman"/>
                <w:sz w:val="28"/>
                <w:szCs w:val="28"/>
              </w:rPr>
              <w:t>Просмотр</w:t>
            </w:r>
            <w:r>
              <w:rPr>
                <w:rFonts w:cs="Times New Roman"/>
                <w:sz w:val="28"/>
                <w:szCs w:val="28"/>
              </w:rPr>
              <w:t xml:space="preserve"> </w:t>
            </w:r>
            <w:r w:rsidRPr="00BA2677">
              <w:rPr>
                <w:rFonts w:cs="Times New Roman"/>
                <w:sz w:val="28"/>
                <w:szCs w:val="28"/>
              </w:rPr>
              <w:t>архивных версии карточек Проектов</w:t>
            </w:r>
            <w:r>
              <w:rPr>
                <w:rFonts w:cs="Times New Roman"/>
                <w:sz w:val="28"/>
                <w:szCs w:val="28"/>
              </w:rPr>
              <w:t>/Программ/Портфелей;</w:t>
            </w:r>
          </w:p>
          <w:p w14:paraId="55D91117" w14:textId="77777777" w:rsidR="00697ED9" w:rsidRDefault="00697ED9" w:rsidP="00245A57">
            <w:pPr>
              <w:pStyle w:val="1f1"/>
              <w:numPr>
                <w:ilvl w:val="0"/>
                <w:numId w:val="23"/>
              </w:numPr>
              <w:rPr>
                <w:rFonts w:cs="Times New Roman"/>
                <w:sz w:val="28"/>
                <w:szCs w:val="28"/>
              </w:rPr>
            </w:pPr>
            <w:r>
              <w:rPr>
                <w:rFonts w:cs="Times New Roman"/>
                <w:sz w:val="28"/>
                <w:szCs w:val="28"/>
              </w:rPr>
              <w:t>Возможность осуществления поиска карточек Проекта/Программы/Портфеля;</w:t>
            </w:r>
          </w:p>
          <w:p w14:paraId="03719359" w14:textId="77777777" w:rsidR="00697ED9" w:rsidRDefault="00697ED9" w:rsidP="00245A57">
            <w:pPr>
              <w:pStyle w:val="1f1"/>
              <w:numPr>
                <w:ilvl w:val="0"/>
                <w:numId w:val="23"/>
              </w:numPr>
              <w:rPr>
                <w:rFonts w:cs="Times New Roman"/>
                <w:sz w:val="28"/>
                <w:szCs w:val="28"/>
              </w:rPr>
            </w:pPr>
            <w:r w:rsidRPr="00BA2677">
              <w:rPr>
                <w:rFonts w:cs="Times New Roman"/>
                <w:sz w:val="28"/>
                <w:szCs w:val="28"/>
              </w:rPr>
              <w:t>Заполнение</w:t>
            </w:r>
            <w:r>
              <w:rPr>
                <w:rFonts w:cs="Times New Roman"/>
                <w:sz w:val="28"/>
                <w:szCs w:val="28"/>
              </w:rPr>
              <w:t>/редактирование/</w:t>
            </w:r>
            <w:r w:rsidRPr="00BA2677">
              <w:rPr>
                <w:rFonts w:cs="Times New Roman"/>
                <w:sz w:val="28"/>
                <w:szCs w:val="28"/>
              </w:rPr>
              <w:t>сохранение</w:t>
            </w:r>
            <w:r>
              <w:rPr>
                <w:rFonts w:cs="Times New Roman"/>
                <w:sz w:val="28"/>
                <w:szCs w:val="28"/>
              </w:rPr>
              <w:t>/просмотр/возврат на доработку</w:t>
            </w:r>
            <w:r w:rsidRPr="00BA2677">
              <w:rPr>
                <w:rFonts w:cs="Times New Roman"/>
                <w:sz w:val="28"/>
                <w:szCs w:val="28"/>
              </w:rPr>
              <w:t xml:space="preserve"> статус отчета по карточке Проекта</w:t>
            </w:r>
            <w:r>
              <w:rPr>
                <w:rFonts w:cs="Times New Roman"/>
                <w:sz w:val="28"/>
                <w:szCs w:val="28"/>
              </w:rPr>
              <w:t xml:space="preserve"> и Программе проектов;</w:t>
            </w:r>
          </w:p>
          <w:p w14:paraId="372E77B4" w14:textId="77777777" w:rsidR="00697ED9" w:rsidRDefault="00697ED9" w:rsidP="00245A57">
            <w:pPr>
              <w:pStyle w:val="1f1"/>
              <w:numPr>
                <w:ilvl w:val="0"/>
                <w:numId w:val="23"/>
              </w:numPr>
              <w:rPr>
                <w:rFonts w:cs="Times New Roman"/>
                <w:sz w:val="28"/>
                <w:szCs w:val="28"/>
              </w:rPr>
            </w:pPr>
            <w:r w:rsidRPr="00BA2677">
              <w:rPr>
                <w:rFonts w:cs="Times New Roman"/>
                <w:sz w:val="28"/>
                <w:szCs w:val="28"/>
              </w:rPr>
              <w:t>Возможность изменения ФИО руководителя в карточке Проекта</w:t>
            </w:r>
            <w:r>
              <w:rPr>
                <w:rFonts w:cs="Times New Roman"/>
                <w:sz w:val="28"/>
                <w:szCs w:val="28"/>
              </w:rPr>
              <w:t>/Программы/Портфеля;</w:t>
            </w:r>
          </w:p>
          <w:p w14:paraId="0CB2FAFA" w14:textId="77777777" w:rsidR="00566F9F" w:rsidRDefault="00697ED9" w:rsidP="00245A57">
            <w:pPr>
              <w:pStyle w:val="1f1"/>
              <w:numPr>
                <w:ilvl w:val="0"/>
                <w:numId w:val="23"/>
              </w:numPr>
              <w:rPr>
                <w:rFonts w:cs="Times New Roman"/>
                <w:sz w:val="28"/>
                <w:szCs w:val="28"/>
              </w:rPr>
            </w:pPr>
            <w:r>
              <w:rPr>
                <w:rFonts w:cs="Times New Roman"/>
                <w:sz w:val="28"/>
                <w:szCs w:val="28"/>
              </w:rPr>
              <w:t>Получение и просмотр уведомлении от системы.</w:t>
            </w:r>
          </w:p>
          <w:p w14:paraId="49530058" w14:textId="77777777" w:rsidR="00697ED9" w:rsidRDefault="00697ED9" w:rsidP="00245A57">
            <w:pPr>
              <w:pStyle w:val="1f1"/>
              <w:numPr>
                <w:ilvl w:val="0"/>
                <w:numId w:val="23"/>
              </w:numPr>
              <w:rPr>
                <w:rFonts w:cs="Times New Roman"/>
                <w:sz w:val="28"/>
                <w:szCs w:val="28"/>
              </w:rPr>
            </w:pPr>
            <w:r>
              <w:rPr>
                <w:rFonts w:cs="Times New Roman"/>
                <w:sz w:val="28"/>
                <w:szCs w:val="28"/>
              </w:rPr>
              <w:t>Просмотр отчетов из разделов: Отчеты, Статистика и Статус-отчеты;</w:t>
            </w:r>
          </w:p>
          <w:p w14:paraId="1040FA4D" w14:textId="77777777" w:rsidR="00957B32" w:rsidRDefault="00957B32" w:rsidP="00245A57">
            <w:pPr>
              <w:pStyle w:val="1f1"/>
              <w:numPr>
                <w:ilvl w:val="0"/>
                <w:numId w:val="23"/>
              </w:numPr>
              <w:rPr>
                <w:rFonts w:cs="Times New Roman"/>
                <w:sz w:val="28"/>
                <w:szCs w:val="28"/>
              </w:rPr>
            </w:pPr>
            <w:r>
              <w:rPr>
                <w:rFonts w:cs="Times New Roman"/>
                <w:sz w:val="28"/>
                <w:szCs w:val="28"/>
              </w:rPr>
              <w:t xml:space="preserve">Согласование запросов на согласование новых карточек </w:t>
            </w:r>
            <w:r w:rsidRPr="005E6724">
              <w:rPr>
                <w:rFonts w:cs="Times New Roman"/>
                <w:sz w:val="28"/>
                <w:szCs w:val="28"/>
              </w:rPr>
              <w:t>Проектов/Программ проектов/Портфелей</w:t>
            </w:r>
            <w:r>
              <w:rPr>
                <w:rFonts w:cs="Times New Roman"/>
                <w:sz w:val="28"/>
                <w:szCs w:val="28"/>
              </w:rPr>
              <w:t>;</w:t>
            </w:r>
          </w:p>
          <w:p w14:paraId="27CF16A5" w14:textId="77777777" w:rsidR="00957B32" w:rsidRDefault="00957B32" w:rsidP="00245A57">
            <w:pPr>
              <w:pStyle w:val="1f1"/>
              <w:numPr>
                <w:ilvl w:val="0"/>
                <w:numId w:val="23"/>
              </w:numPr>
              <w:rPr>
                <w:rFonts w:cs="Times New Roman"/>
                <w:sz w:val="28"/>
                <w:szCs w:val="28"/>
              </w:rPr>
            </w:pPr>
            <w:r>
              <w:rPr>
                <w:rFonts w:cs="Times New Roman"/>
                <w:sz w:val="28"/>
                <w:szCs w:val="28"/>
              </w:rPr>
              <w:t xml:space="preserve">Согласование запросов на изменение карточек </w:t>
            </w:r>
            <w:r w:rsidRPr="005E6724">
              <w:rPr>
                <w:rFonts w:cs="Times New Roman"/>
                <w:sz w:val="28"/>
                <w:szCs w:val="28"/>
              </w:rPr>
              <w:t>Проектов/Программ проектов/Портфелей</w:t>
            </w:r>
            <w:r>
              <w:rPr>
                <w:rFonts w:cs="Times New Roman"/>
                <w:sz w:val="28"/>
                <w:szCs w:val="28"/>
              </w:rPr>
              <w:t>;</w:t>
            </w:r>
          </w:p>
          <w:p w14:paraId="4EA47409" w14:textId="6986375B" w:rsidR="00A97F72" w:rsidRPr="005E6724" w:rsidRDefault="00957B32" w:rsidP="00245A57">
            <w:pPr>
              <w:pStyle w:val="1f1"/>
              <w:numPr>
                <w:ilvl w:val="0"/>
                <w:numId w:val="23"/>
              </w:numPr>
              <w:rPr>
                <w:rFonts w:cs="Times New Roman"/>
                <w:sz w:val="28"/>
                <w:szCs w:val="28"/>
              </w:rPr>
            </w:pPr>
            <w:r>
              <w:rPr>
                <w:rFonts w:cs="Times New Roman"/>
                <w:sz w:val="28"/>
                <w:szCs w:val="28"/>
              </w:rPr>
              <w:t>Доступен раздел «Администрирование»: согласование запросов на регистрацию новых пользователей, согласов</w:t>
            </w:r>
            <w:r w:rsidR="00A97F72">
              <w:rPr>
                <w:rFonts w:cs="Times New Roman"/>
                <w:sz w:val="28"/>
                <w:szCs w:val="28"/>
              </w:rPr>
              <w:t>ание запросов на изменение прав</w:t>
            </w:r>
            <w:r>
              <w:rPr>
                <w:rFonts w:cs="Times New Roman"/>
                <w:sz w:val="28"/>
                <w:szCs w:val="28"/>
              </w:rPr>
              <w:t>о ступа в систему, редакт</w:t>
            </w:r>
            <w:r w:rsidR="00A97F72">
              <w:rPr>
                <w:rFonts w:cs="Times New Roman"/>
                <w:sz w:val="28"/>
                <w:szCs w:val="28"/>
              </w:rPr>
              <w:t>ирование прав доступа в системе</w:t>
            </w:r>
            <w:r w:rsidR="001A3F23">
              <w:rPr>
                <w:rFonts w:cs="Times New Roman"/>
                <w:sz w:val="28"/>
                <w:szCs w:val="28"/>
              </w:rPr>
              <w:t>.</w:t>
            </w:r>
          </w:p>
        </w:tc>
      </w:tr>
      <w:tr w:rsidR="00566F9F" w:rsidRPr="005E6724" w14:paraId="4E11C775" w14:textId="77777777" w:rsidTr="00957B32">
        <w:tc>
          <w:tcPr>
            <w:tcW w:w="294" w:type="pct"/>
            <w:shd w:val="clear" w:color="auto" w:fill="auto"/>
          </w:tcPr>
          <w:p w14:paraId="3DB17450" w14:textId="77777777" w:rsidR="00566F9F" w:rsidRPr="005E6724" w:rsidRDefault="00566F9F" w:rsidP="00160B40">
            <w:pPr>
              <w:pStyle w:val="1f1"/>
              <w:ind w:firstLine="0"/>
              <w:rPr>
                <w:rFonts w:cs="Times New Roman"/>
                <w:sz w:val="28"/>
                <w:szCs w:val="28"/>
              </w:rPr>
            </w:pPr>
            <w:r w:rsidRPr="005E6724">
              <w:rPr>
                <w:rFonts w:cs="Times New Roman"/>
                <w:sz w:val="28"/>
                <w:szCs w:val="28"/>
              </w:rPr>
              <w:lastRenderedPageBreak/>
              <w:t>6.</w:t>
            </w:r>
          </w:p>
        </w:tc>
        <w:tc>
          <w:tcPr>
            <w:tcW w:w="1073" w:type="pct"/>
            <w:shd w:val="clear" w:color="auto" w:fill="auto"/>
          </w:tcPr>
          <w:p w14:paraId="5BC7F402" w14:textId="77777777" w:rsidR="00566F9F" w:rsidRPr="005E6724" w:rsidRDefault="00566F9F" w:rsidP="00160B40">
            <w:pPr>
              <w:pStyle w:val="1f1"/>
              <w:ind w:firstLine="0"/>
              <w:jc w:val="left"/>
              <w:rPr>
                <w:rFonts w:cs="Times New Roman"/>
                <w:sz w:val="28"/>
                <w:szCs w:val="28"/>
              </w:rPr>
            </w:pPr>
            <w:r>
              <w:rPr>
                <w:rFonts w:cs="Times New Roman"/>
                <w:sz w:val="28"/>
                <w:szCs w:val="28"/>
              </w:rPr>
              <w:t>Администратор системы</w:t>
            </w:r>
          </w:p>
        </w:tc>
        <w:tc>
          <w:tcPr>
            <w:tcW w:w="3633" w:type="pct"/>
            <w:shd w:val="clear" w:color="auto" w:fill="auto"/>
          </w:tcPr>
          <w:p w14:paraId="20E8CD7D" w14:textId="2D107A58" w:rsidR="00566F9F" w:rsidRDefault="00957B32" w:rsidP="00245A57">
            <w:pPr>
              <w:pStyle w:val="1f1"/>
              <w:numPr>
                <w:ilvl w:val="0"/>
                <w:numId w:val="24"/>
              </w:numPr>
              <w:rPr>
                <w:rFonts w:cs="Times New Roman"/>
                <w:sz w:val="28"/>
                <w:szCs w:val="28"/>
              </w:rPr>
            </w:pPr>
            <w:r>
              <w:rPr>
                <w:rFonts w:cs="Times New Roman"/>
                <w:sz w:val="28"/>
                <w:szCs w:val="28"/>
              </w:rPr>
              <w:t>Доступны все права</w:t>
            </w:r>
            <w:r w:rsidR="00A97F72">
              <w:rPr>
                <w:rFonts w:cs="Times New Roman"/>
                <w:sz w:val="28"/>
                <w:szCs w:val="28"/>
              </w:rPr>
              <w:t xml:space="preserve"> и кнопки </w:t>
            </w:r>
            <w:r>
              <w:rPr>
                <w:rFonts w:cs="Times New Roman"/>
                <w:sz w:val="28"/>
                <w:szCs w:val="28"/>
              </w:rPr>
              <w:t>для работы в системе.</w:t>
            </w:r>
          </w:p>
          <w:p w14:paraId="6C323B49" w14:textId="1C06B8FF" w:rsidR="001A3F23" w:rsidRDefault="001A3F23" w:rsidP="00245A57">
            <w:pPr>
              <w:pStyle w:val="1f1"/>
              <w:numPr>
                <w:ilvl w:val="0"/>
                <w:numId w:val="24"/>
              </w:numPr>
              <w:rPr>
                <w:rFonts w:cs="Times New Roman"/>
                <w:sz w:val="28"/>
                <w:szCs w:val="28"/>
              </w:rPr>
            </w:pPr>
            <w:r w:rsidRPr="00A97F72">
              <w:rPr>
                <w:rFonts w:cs="Times New Roman"/>
                <w:sz w:val="28"/>
                <w:szCs w:val="28"/>
              </w:rPr>
              <w:t xml:space="preserve">В разделе «Общее» карточки Проекта/Программы проектов/Портфеля </w:t>
            </w:r>
            <w:r>
              <w:rPr>
                <w:rFonts w:cs="Times New Roman"/>
                <w:sz w:val="28"/>
                <w:szCs w:val="28"/>
              </w:rPr>
              <w:t>доступна</w:t>
            </w:r>
            <w:r w:rsidRPr="00A97F72">
              <w:rPr>
                <w:rFonts w:cs="Times New Roman"/>
                <w:sz w:val="28"/>
                <w:szCs w:val="28"/>
              </w:rPr>
              <w:t xml:space="preserve"> кнопка «В архив»</w:t>
            </w:r>
            <w:r>
              <w:rPr>
                <w:rFonts w:cs="Times New Roman"/>
                <w:sz w:val="28"/>
                <w:szCs w:val="28"/>
              </w:rPr>
              <w:t>.</w:t>
            </w:r>
          </w:p>
          <w:p w14:paraId="1E20094E" w14:textId="77777777" w:rsidR="00957B32" w:rsidRPr="005E6724" w:rsidRDefault="00957B32" w:rsidP="00245A57">
            <w:pPr>
              <w:pStyle w:val="1f1"/>
              <w:numPr>
                <w:ilvl w:val="0"/>
                <w:numId w:val="24"/>
              </w:numPr>
              <w:rPr>
                <w:rFonts w:cs="Times New Roman"/>
                <w:sz w:val="28"/>
                <w:szCs w:val="28"/>
              </w:rPr>
            </w:pPr>
            <w:r>
              <w:rPr>
                <w:rFonts w:cs="Times New Roman"/>
                <w:sz w:val="28"/>
                <w:szCs w:val="28"/>
              </w:rPr>
              <w:t>Не поступают уведомления.</w:t>
            </w:r>
          </w:p>
        </w:tc>
      </w:tr>
    </w:tbl>
    <w:p w14:paraId="1B1DB058" w14:textId="77777777" w:rsidR="00904E85" w:rsidRPr="007B2E72" w:rsidRDefault="00904E85" w:rsidP="007B2E72"/>
    <w:p w14:paraId="5D02D577" w14:textId="77777777" w:rsidR="005E4795" w:rsidRPr="005E6724" w:rsidRDefault="005E4795" w:rsidP="005E4795">
      <w:pPr>
        <w:pStyle w:val="1"/>
        <w:rPr>
          <w:sz w:val="28"/>
          <w:szCs w:val="28"/>
        </w:rPr>
      </w:pPr>
      <w:bookmarkStart w:id="29" w:name="_Toc148618504"/>
      <w:r w:rsidRPr="005E6724">
        <w:rPr>
          <w:sz w:val="28"/>
          <w:szCs w:val="28"/>
        </w:rPr>
        <w:t>Структура меню</w:t>
      </w:r>
      <w:r w:rsidRPr="005E6724">
        <w:rPr>
          <w:sz w:val="28"/>
          <w:szCs w:val="28"/>
          <w:lang w:val="en-US"/>
        </w:rPr>
        <w:t xml:space="preserve"> </w:t>
      </w:r>
      <w:r w:rsidRPr="005E6724">
        <w:rPr>
          <w:sz w:val="28"/>
          <w:szCs w:val="28"/>
        </w:rPr>
        <w:t>системы</w:t>
      </w:r>
      <w:bookmarkEnd w:id="29"/>
    </w:p>
    <w:p w14:paraId="50C42A98" w14:textId="77777777" w:rsidR="005E4795" w:rsidRPr="005E6724" w:rsidRDefault="005E4795" w:rsidP="005E4795">
      <w:pPr>
        <w:ind w:firstLine="709"/>
        <w:rPr>
          <w:szCs w:val="28"/>
        </w:rPr>
      </w:pPr>
      <w:r w:rsidRPr="005E6724">
        <w:rPr>
          <w:szCs w:val="28"/>
        </w:rPr>
        <w:t xml:space="preserve">Ниже приведена структура меню системы </w:t>
      </w:r>
      <w:r w:rsidR="00EC4210" w:rsidRPr="005E6724">
        <w:rPr>
          <w:szCs w:val="28"/>
        </w:rPr>
        <w:t>Феликс</w:t>
      </w:r>
      <w:r w:rsidRPr="005E6724">
        <w:rPr>
          <w:szCs w:val="28"/>
        </w:rPr>
        <w:t>.</w:t>
      </w:r>
    </w:p>
    <w:p w14:paraId="546EE24D" w14:textId="77777777" w:rsidR="005E4795" w:rsidRPr="005E6724" w:rsidRDefault="005E4795" w:rsidP="005E4795">
      <w:pPr>
        <w:jc w:val="right"/>
        <w:rPr>
          <w:szCs w:val="28"/>
        </w:rPr>
      </w:pPr>
      <w:r w:rsidRPr="005E6724">
        <w:rPr>
          <w:szCs w:val="28"/>
        </w:rPr>
        <w:t xml:space="preserve">Таблица </w:t>
      </w:r>
      <w:r w:rsidR="00904E85">
        <w:rPr>
          <w:szCs w:val="28"/>
        </w:rPr>
        <w:t>3</w:t>
      </w:r>
      <w:r w:rsidRPr="005E6724">
        <w:rPr>
          <w:szCs w:val="28"/>
        </w:rPr>
        <w:t xml:space="preserve">. Структура меню системы </w:t>
      </w:r>
      <w:r w:rsidR="00AC1F2D" w:rsidRPr="005E6724">
        <w:rPr>
          <w:szCs w:val="28"/>
        </w:rPr>
        <w:t>Феликс</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01"/>
        <w:gridCol w:w="4394"/>
        <w:gridCol w:w="4706"/>
      </w:tblGrid>
      <w:tr w:rsidR="005E4795" w:rsidRPr="005E6724" w14:paraId="31A82BAA" w14:textId="77777777" w:rsidTr="009F7B6A">
        <w:trPr>
          <w:tblHeader/>
        </w:trPr>
        <w:tc>
          <w:tcPr>
            <w:tcW w:w="1101" w:type="dxa"/>
            <w:shd w:val="clear" w:color="auto" w:fill="auto"/>
            <w:vAlign w:val="center"/>
          </w:tcPr>
          <w:p w14:paraId="3CEC83BB" w14:textId="77777777" w:rsidR="005E4795" w:rsidRPr="005E6724" w:rsidRDefault="005E4795" w:rsidP="001266D8">
            <w:pPr>
              <w:pStyle w:val="1f1"/>
              <w:ind w:firstLine="0"/>
              <w:jc w:val="center"/>
              <w:rPr>
                <w:rFonts w:cs="Times New Roman"/>
                <w:b/>
                <w:sz w:val="28"/>
                <w:szCs w:val="28"/>
              </w:rPr>
            </w:pPr>
            <w:r w:rsidRPr="005E6724">
              <w:rPr>
                <w:rFonts w:cs="Times New Roman"/>
                <w:b/>
                <w:sz w:val="28"/>
                <w:szCs w:val="28"/>
              </w:rPr>
              <w:t>№</w:t>
            </w:r>
          </w:p>
          <w:p w14:paraId="58867C04" w14:textId="77777777" w:rsidR="005E4795" w:rsidRPr="005E6724" w:rsidRDefault="005E4795" w:rsidP="001266D8">
            <w:pPr>
              <w:pStyle w:val="1f1"/>
              <w:ind w:firstLine="0"/>
              <w:jc w:val="center"/>
              <w:rPr>
                <w:rFonts w:cs="Times New Roman"/>
                <w:b/>
                <w:sz w:val="28"/>
                <w:szCs w:val="28"/>
              </w:rPr>
            </w:pPr>
            <w:r w:rsidRPr="005E6724">
              <w:rPr>
                <w:rFonts w:cs="Times New Roman"/>
                <w:b/>
                <w:sz w:val="28"/>
                <w:szCs w:val="28"/>
              </w:rPr>
              <w:t>п\п</w:t>
            </w:r>
          </w:p>
        </w:tc>
        <w:tc>
          <w:tcPr>
            <w:tcW w:w="4394" w:type="dxa"/>
            <w:shd w:val="clear" w:color="auto" w:fill="auto"/>
            <w:vAlign w:val="center"/>
          </w:tcPr>
          <w:p w14:paraId="3A50928D" w14:textId="77777777" w:rsidR="005E4795" w:rsidRPr="005E6724" w:rsidRDefault="005E4795" w:rsidP="001266D8">
            <w:pPr>
              <w:pStyle w:val="1f1"/>
              <w:ind w:firstLine="0"/>
              <w:jc w:val="center"/>
              <w:rPr>
                <w:rFonts w:cs="Times New Roman"/>
                <w:b/>
                <w:sz w:val="28"/>
                <w:szCs w:val="28"/>
              </w:rPr>
            </w:pPr>
            <w:r w:rsidRPr="005E6724">
              <w:rPr>
                <w:rFonts w:cs="Times New Roman"/>
                <w:b/>
                <w:sz w:val="28"/>
                <w:szCs w:val="28"/>
              </w:rPr>
              <w:t>Наименование пункта меню</w:t>
            </w:r>
          </w:p>
        </w:tc>
        <w:tc>
          <w:tcPr>
            <w:tcW w:w="4706" w:type="dxa"/>
            <w:shd w:val="clear" w:color="auto" w:fill="auto"/>
            <w:vAlign w:val="center"/>
          </w:tcPr>
          <w:p w14:paraId="4012F0AE" w14:textId="77777777" w:rsidR="005E4795" w:rsidRPr="005E6724" w:rsidRDefault="005E4795" w:rsidP="009F7B6A">
            <w:pPr>
              <w:pStyle w:val="1f1"/>
              <w:ind w:firstLine="0"/>
              <w:jc w:val="center"/>
              <w:rPr>
                <w:rFonts w:cs="Times New Roman"/>
                <w:b/>
                <w:sz w:val="28"/>
                <w:szCs w:val="28"/>
              </w:rPr>
            </w:pPr>
            <w:r w:rsidRPr="005E6724">
              <w:rPr>
                <w:rFonts w:cs="Times New Roman"/>
                <w:b/>
                <w:sz w:val="28"/>
                <w:szCs w:val="28"/>
                <w:lang w:val="en-US"/>
              </w:rPr>
              <w:t xml:space="preserve">URL </w:t>
            </w:r>
            <w:r w:rsidRPr="005E6724">
              <w:rPr>
                <w:rFonts w:cs="Times New Roman"/>
                <w:b/>
                <w:sz w:val="28"/>
                <w:szCs w:val="28"/>
              </w:rPr>
              <w:t>объекта</w:t>
            </w:r>
          </w:p>
        </w:tc>
      </w:tr>
      <w:tr w:rsidR="005E4795" w:rsidRPr="005E6724" w14:paraId="3AE84E44" w14:textId="77777777" w:rsidTr="00D8453F">
        <w:tc>
          <w:tcPr>
            <w:tcW w:w="1101" w:type="dxa"/>
            <w:shd w:val="clear" w:color="auto" w:fill="auto"/>
            <w:vAlign w:val="center"/>
          </w:tcPr>
          <w:p w14:paraId="1B9FD42E" w14:textId="77777777" w:rsidR="005E4795" w:rsidRPr="005E6724" w:rsidRDefault="00D8453F" w:rsidP="00D8453F">
            <w:pPr>
              <w:pStyle w:val="1f1"/>
              <w:ind w:firstLine="0"/>
              <w:jc w:val="center"/>
              <w:rPr>
                <w:rFonts w:cs="Times New Roman"/>
                <w:sz w:val="28"/>
                <w:szCs w:val="28"/>
              </w:rPr>
            </w:pPr>
            <w:r w:rsidRPr="005E6724">
              <w:rPr>
                <w:rFonts w:cs="Times New Roman"/>
                <w:sz w:val="28"/>
                <w:szCs w:val="28"/>
              </w:rPr>
              <w:t>1.</w:t>
            </w:r>
          </w:p>
        </w:tc>
        <w:tc>
          <w:tcPr>
            <w:tcW w:w="4394" w:type="dxa"/>
            <w:shd w:val="clear" w:color="auto" w:fill="auto"/>
          </w:tcPr>
          <w:p w14:paraId="5D9B9DC2" w14:textId="77777777" w:rsidR="005E4795" w:rsidRPr="005E6724" w:rsidRDefault="00EC4210" w:rsidP="00311935">
            <w:pPr>
              <w:pStyle w:val="1f1"/>
              <w:ind w:firstLine="0"/>
              <w:jc w:val="left"/>
              <w:rPr>
                <w:rFonts w:cs="Times New Roman"/>
                <w:sz w:val="28"/>
                <w:szCs w:val="28"/>
              </w:rPr>
            </w:pPr>
            <w:r w:rsidRPr="005E6724">
              <w:rPr>
                <w:rFonts w:cs="Times New Roman"/>
                <w:sz w:val="28"/>
                <w:szCs w:val="28"/>
              </w:rPr>
              <w:t>Портфель проектов</w:t>
            </w:r>
          </w:p>
        </w:tc>
        <w:tc>
          <w:tcPr>
            <w:tcW w:w="4706" w:type="dxa"/>
            <w:shd w:val="clear" w:color="auto" w:fill="auto"/>
          </w:tcPr>
          <w:p w14:paraId="36000C65" w14:textId="0DEB6ECA" w:rsidR="005E4795" w:rsidRPr="005E6724" w:rsidRDefault="005E4795" w:rsidP="001266D8">
            <w:pPr>
              <w:pStyle w:val="1f1"/>
              <w:ind w:firstLine="0"/>
              <w:rPr>
                <w:rFonts w:cs="Times New Roman"/>
                <w:b/>
                <w:sz w:val="28"/>
                <w:szCs w:val="28"/>
              </w:rPr>
            </w:pPr>
          </w:p>
        </w:tc>
      </w:tr>
      <w:tr w:rsidR="00FF7E71" w:rsidRPr="005E6724" w14:paraId="3C900C2D" w14:textId="77777777" w:rsidTr="00D8453F">
        <w:tc>
          <w:tcPr>
            <w:tcW w:w="1101" w:type="dxa"/>
            <w:shd w:val="clear" w:color="auto" w:fill="auto"/>
            <w:vAlign w:val="center"/>
          </w:tcPr>
          <w:p w14:paraId="7D0F5CCB" w14:textId="77777777" w:rsidR="00FF7E71" w:rsidRPr="005E6724" w:rsidRDefault="00FF7E71" w:rsidP="00D8453F">
            <w:pPr>
              <w:pStyle w:val="1f1"/>
              <w:ind w:firstLine="0"/>
              <w:jc w:val="center"/>
              <w:rPr>
                <w:rFonts w:cs="Times New Roman"/>
                <w:sz w:val="28"/>
                <w:szCs w:val="28"/>
              </w:rPr>
            </w:pPr>
            <w:r w:rsidRPr="005E6724">
              <w:rPr>
                <w:rFonts w:cs="Times New Roman"/>
                <w:sz w:val="28"/>
                <w:szCs w:val="28"/>
              </w:rPr>
              <w:t>2.</w:t>
            </w:r>
          </w:p>
        </w:tc>
        <w:tc>
          <w:tcPr>
            <w:tcW w:w="4394" w:type="dxa"/>
            <w:shd w:val="clear" w:color="auto" w:fill="auto"/>
          </w:tcPr>
          <w:p w14:paraId="5167CCA2" w14:textId="77777777" w:rsidR="00FF7E71" w:rsidRPr="005E6724" w:rsidRDefault="00EC4210" w:rsidP="00311935">
            <w:pPr>
              <w:pStyle w:val="1f1"/>
              <w:ind w:firstLine="0"/>
              <w:jc w:val="left"/>
              <w:rPr>
                <w:rFonts w:cs="Times New Roman"/>
                <w:sz w:val="28"/>
                <w:szCs w:val="28"/>
              </w:rPr>
            </w:pPr>
            <w:r w:rsidRPr="005E6724">
              <w:rPr>
                <w:rFonts w:cs="Times New Roman"/>
                <w:sz w:val="28"/>
                <w:szCs w:val="28"/>
              </w:rPr>
              <w:t>Программы проектов</w:t>
            </w:r>
          </w:p>
        </w:tc>
        <w:tc>
          <w:tcPr>
            <w:tcW w:w="4706" w:type="dxa"/>
            <w:shd w:val="clear" w:color="auto" w:fill="auto"/>
          </w:tcPr>
          <w:p w14:paraId="16224A7B" w14:textId="1C0605DD" w:rsidR="00FF7E71" w:rsidRPr="005E6724" w:rsidRDefault="00FF7E71" w:rsidP="00FF7E71">
            <w:pPr>
              <w:pStyle w:val="1f1"/>
              <w:ind w:firstLine="0"/>
              <w:rPr>
                <w:rFonts w:cs="Times New Roman"/>
                <w:sz w:val="28"/>
                <w:szCs w:val="28"/>
              </w:rPr>
            </w:pPr>
          </w:p>
        </w:tc>
      </w:tr>
      <w:tr w:rsidR="005E4795" w:rsidRPr="005E6724" w14:paraId="3A6E37A7" w14:textId="77777777" w:rsidTr="009E0AA1">
        <w:tc>
          <w:tcPr>
            <w:tcW w:w="1101" w:type="dxa"/>
            <w:shd w:val="clear" w:color="auto" w:fill="auto"/>
          </w:tcPr>
          <w:p w14:paraId="7D2FFCBA" w14:textId="77777777" w:rsidR="005E4795" w:rsidRPr="005E6724" w:rsidRDefault="00FF7E71" w:rsidP="00311935">
            <w:pPr>
              <w:pStyle w:val="1f1"/>
              <w:ind w:firstLine="0"/>
              <w:jc w:val="center"/>
              <w:rPr>
                <w:rFonts w:cs="Times New Roman"/>
                <w:sz w:val="28"/>
                <w:szCs w:val="28"/>
              </w:rPr>
            </w:pPr>
            <w:r w:rsidRPr="005E6724">
              <w:rPr>
                <w:rFonts w:cs="Times New Roman"/>
                <w:sz w:val="28"/>
                <w:szCs w:val="28"/>
              </w:rPr>
              <w:t>3</w:t>
            </w:r>
            <w:r w:rsidR="005E4795" w:rsidRPr="005E6724">
              <w:rPr>
                <w:rFonts w:cs="Times New Roman"/>
                <w:sz w:val="28"/>
                <w:szCs w:val="28"/>
              </w:rPr>
              <w:t>.</w:t>
            </w:r>
          </w:p>
        </w:tc>
        <w:tc>
          <w:tcPr>
            <w:tcW w:w="4394" w:type="dxa"/>
            <w:shd w:val="clear" w:color="auto" w:fill="auto"/>
          </w:tcPr>
          <w:p w14:paraId="34FF585E" w14:textId="77777777" w:rsidR="005E4795" w:rsidRPr="005E6724" w:rsidRDefault="00EC4210" w:rsidP="00311935">
            <w:pPr>
              <w:pStyle w:val="1f1"/>
              <w:ind w:firstLine="0"/>
              <w:jc w:val="left"/>
              <w:rPr>
                <w:rFonts w:cs="Times New Roman"/>
                <w:sz w:val="28"/>
                <w:szCs w:val="28"/>
              </w:rPr>
            </w:pPr>
            <w:r w:rsidRPr="005E6724">
              <w:rPr>
                <w:rFonts w:cs="Times New Roman"/>
                <w:sz w:val="28"/>
                <w:szCs w:val="28"/>
              </w:rPr>
              <w:t>Проекты</w:t>
            </w:r>
          </w:p>
        </w:tc>
        <w:tc>
          <w:tcPr>
            <w:tcW w:w="4706" w:type="dxa"/>
            <w:shd w:val="clear" w:color="auto" w:fill="auto"/>
          </w:tcPr>
          <w:p w14:paraId="42EDDE19" w14:textId="2E1BB7E4" w:rsidR="005E4795" w:rsidRPr="005E6724" w:rsidRDefault="005E4795" w:rsidP="001266D8">
            <w:pPr>
              <w:pStyle w:val="1f1"/>
              <w:ind w:firstLine="0"/>
              <w:rPr>
                <w:rFonts w:cs="Times New Roman"/>
                <w:b/>
                <w:i/>
                <w:sz w:val="28"/>
                <w:szCs w:val="28"/>
              </w:rPr>
            </w:pPr>
          </w:p>
        </w:tc>
      </w:tr>
      <w:tr w:rsidR="009E64C3" w:rsidRPr="005E6724" w14:paraId="20350694" w14:textId="77777777" w:rsidTr="009E0AA1">
        <w:tc>
          <w:tcPr>
            <w:tcW w:w="1101" w:type="dxa"/>
            <w:shd w:val="clear" w:color="auto" w:fill="auto"/>
          </w:tcPr>
          <w:p w14:paraId="3159E1F4" w14:textId="77777777" w:rsidR="009E64C3" w:rsidRPr="005E6724" w:rsidRDefault="009E64C3" w:rsidP="00311935">
            <w:pPr>
              <w:pStyle w:val="1f1"/>
              <w:ind w:firstLine="0"/>
              <w:jc w:val="center"/>
              <w:rPr>
                <w:rFonts w:cs="Times New Roman"/>
                <w:sz w:val="28"/>
                <w:szCs w:val="28"/>
              </w:rPr>
            </w:pPr>
            <w:r w:rsidRPr="005E6724">
              <w:rPr>
                <w:rFonts w:cs="Times New Roman"/>
                <w:sz w:val="28"/>
                <w:szCs w:val="28"/>
              </w:rPr>
              <w:t>4.</w:t>
            </w:r>
          </w:p>
        </w:tc>
        <w:tc>
          <w:tcPr>
            <w:tcW w:w="4394" w:type="dxa"/>
            <w:shd w:val="clear" w:color="auto" w:fill="auto"/>
          </w:tcPr>
          <w:p w14:paraId="603E10C6" w14:textId="77777777" w:rsidR="009E64C3" w:rsidRPr="005E6724" w:rsidRDefault="00EC4210" w:rsidP="00311935">
            <w:pPr>
              <w:pStyle w:val="1f1"/>
              <w:ind w:firstLine="0"/>
              <w:jc w:val="left"/>
              <w:rPr>
                <w:rFonts w:cs="Times New Roman"/>
                <w:sz w:val="28"/>
                <w:szCs w:val="28"/>
              </w:rPr>
            </w:pPr>
            <w:r w:rsidRPr="005E6724">
              <w:rPr>
                <w:rFonts w:cs="Times New Roman"/>
                <w:sz w:val="28"/>
                <w:szCs w:val="28"/>
              </w:rPr>
              <w:t>Архив</w:t>
            </w:r>
          </w:p>
        </w:tc>
        <w:tc>
          <w:tcPr>
            <w:tcW w:w="4706" w:type="dxa"/>
            <w:shd w:val="clear" w:color="auto" w:fill="auto"/>
          </w:tcPr>
          <w:p w14:paraId="4816728A" w14:textId="786A800A" w:rsidR="009E64C3" w:rsidRPr="005E6724" w:rsidRDefault="009E64C3" w:rsidP="001266D8">
            <w:pPr>
              <w:pStyle w:val="1f1"/>
              <w:ind w:firstLine="0"/>
              <w:rPr>
                <w:rFonts w:cs="Times New Roman"/>
                <w:sz w:val="28"/>
                <w:szCs w:val="28"/>
              </w:rPr>
            </w:pPr>
          </w:p>
        </w:tc>
      </w:tr>
      <w:tr w:rsidR="00C4763D" w:rsidRPr="005E6724" w14:paraId="12ABDB63" w14:textId="77777777" w:rsidTr="009E0AA1">
        <w:tc>
          <w:tcPr>
            <w:tcW w:w="1101" w:type="dxa"/>
            <w:shd w:val="clear" w:color="auto" w:fill="auto"/>
          </w:tcPr>
          <w:p w14:paraId="1F96E7D8" w14:textId="5B3CB24D" w:rsidR="00C4763D" w:rsidRPr="00C4763D" w:rsidRDefault="00C4763D" w:rsidP="00311935">
            <w:pPr>
              <w:pStyle w:val="1f1"/>
              <w:ind w:firstLine="0"/>
              <w:jc w:val="center"/>
              <w:rPr>
                <w:rFonts w:cs="Times New Roman"/>
                <w:sz w:val="28"/>
                <w:szCs w:val="28"/>
              </w:rPr>
            </w:pPr>
            <w:r>
              <w:rPr>
                <w:rFonts w:cs="Times New Roman"/>
                <w:sz w:val="28"/>
                <w:szCs w:val="28"/>
                <w:lang w:val="en-US"/>
              </w:rPr>
              <w:t>5</w:t>
            </w:r>
            <w:r>
              <w:rPr>
                <w:rFonts w:cs="Times New Roman"/>
                <w:sz w:val="28"/>
                <w:szCs w:val="28"/>
              </w:rPr>
              <w:t>.</w:t>
            </w:r>
          </w:p>
        </w:tc>
        <w:tc>
          <w:tcPr>
            <w:tcW w:w="4394" w:type="dxa"/>
            <w:shd w:val="clear" w:color="auto" w:fill="auto"/>
          </w:tcPr>
          <w:p w14:paraId="7B490A5A" w14:textId="40ADF6DE" w:rsidR="00C4763D" w:rsidRPr="005E6724" w:rsidRDefault="00C4763D" w:rsidP="00311935">
            <w:pPr>
              <w:pStyle w:val="1f1"/>
              <w:ind w:firstLine="0"/>
              <w:jc w:val="left"/>
              <w:rPr>
                <w:rFonts w:cs="Times New Roman"/>
                <w:sz w:val="28"/>
                <w:szCs w:val="28"/>
              </w:rPr>
            </w:pPr>
            <w:r>
              <w:rPr>
                <w:rFonts w:cs="Times New Roman"/>
                <w:sz w:val="28"/>
                <w:szCs w:val="28"/>
              </w:rPr>
              <w:t>Поиск</w:t>
            </w:r>
          </w:p>
        </w:tc>
        <w:tc>
          <w:tcPr>
            <w:tcW w:w="4706" w:type="dxa"/>
            <w:shd w:val="clear" w:color="auto" w:fill="auto"/>
          </w:tcPr>
          <w:p w14:paraId="3C1F2A70" w14:textId="28BEF426" w:rsidR="00C4763D" w:rsidRPr="00C4763D" w:rsidRDefault="00C4763D" w:rsidP="001266D8">
            <w:pPr>
              <w:pStyle w:val="1f1"/>
              <w:ind w:firstLine="0"/>
              <w:rPr>
                <w:rFonts w:cs="Times New Roman"/>
                <w:sz w:val="28"/>
                <w:szCs w:val="28"/>
              </w:rPr>
            </w:pPr>
          </w:p>
        </w:tc>
      </w:tr>
      <w:tr w:rsidR="00C4763D" w:rsidRPr="005E6724" w14:paraId="1EBA231F" w14:textId="77777777" w:rsidTr="009E0AA1">
        <w:tc>
          <w:tcPr>
            <w:tcW w:w="1101" w:type="dxa"/>
            <w:shd w:val="clear" w:color="auto" w:fill="auto"/>
          </w:tcPr>
          <w:p w14:paraId="10460649" w14:textId="53913459" w:rsidR="00C4763D" w:rsidRPr="005E6724" w:rsidRDefault="00C4763D" w:rsidP="00311935">
            <w:pPr>
              <w:pStyle w:val="1f1"/>
              <w:ind w:firstLine="0"/>
              <w:jc w:val="center"/>
              <w:rPr>
                <w:rFonts w:cs="Times New Roman"/>
                <w:sz w:val="28"/>
                <w:szCs w:val="28"/>
              </w:rPr>
            </w:pPr>
            <w:r>
              <w:rPr>
                <w:rFonts w:cs="Times New Roman"/>
                <w:sz w:val="28"/>
                <w:szCs w:val="28"/>
              </w:rPr>
              <w:t>6.</w:t>
            </w:r>
          </w:p>
        </w:tc>
        <w:tc>
          <w:tcPr>
            <w:tcW w:w="4394" w:type="dxa"/>
            <w:shd w:val="clear" w:color="auto" w:fill="auto"/>
          </w:tcPr>
          <w:p w14:paraId="696BD357" w14:textId="5CCC833C" w:rsidR="00C4763D" w:rsidRPr="005E6724" w:rsidRDefault="00C4763D" w:rsidP="00311935">
            <w:pPr>
              <w:pStyle w:val="1f1"/>
              <w:ind w:firstLine="0"/>
              <w:jc w:val="left"/>
              <w:rPr>
                <w:rFonts w:cs="Times New Roman"/>
                <w:sz w:val="28"/>
                <w:szCs w:val="28"/>
              </w:rPr>
            </w:pPr>
            <w:r>
              <w:rPr>
                <w:rFonts w:cs="Times New Roman"/>
                <w:sz w:val="28"/>
                <w:szCs w:val="28"/>
              </w:rPr>
              <w:t>Уведомления</w:t>
            </w:r>
          </w:p>
        </w:tc>
        <w:tc>
          <w:tcPr>
            <w:tcW w:w="4706" w:type="dxa"/>
            <w:shd w:val="clear" w:color="auto" w:fill="auto"/>
          </w:tcPr>
          <w:p w14:paraId="6897B2FB" w14:textId="40A91AAA" w:rsidR="00C4763D" w:rsidRPr="00C4763D" w:rsidRDefault="00C4763D" w:rsidP="001266D8">
            <w:pPr>
              <w:pStyle w:val="1f1"/>
              <w:ind w:firstLine="0"/>
              <w:rPr>
                <w:rFonts w:cs="Times New Roman"/>
                <w:sz w:val="28"/>
                <w:szCs w:val="28"/>
              </w:rPr>
            </w:pPr>
          </w:p>
        </w:tc>
      </w:tr>
      <w:tr w:rsidR="00C4763D" w:rsidRPr="00C4763D" w14:paraId="48007FE0" w14:textId="77777777" w:rsidTr="009E0AA1">
        <w:tc>
          <w:tcPr>
            <w:tcW w:w="1101" w:type="dxa"/>
            <w:shd w:val="clear" w:color="auto" w:fill="auto"/>
          </w:tcPr>
          <w:p w14:paraId="7AC37942" w14:textId="68D6049C" w:rsidR="00C4763D" w:rsidRPr="005E6724" w:rsidRDefault="00C4763D" w:rsidP="00311935">
            <w:pPr>
              <w:pStyle w:val="1f1"/>
              <w:ind w:firstLine="0"/>
              <w:jc w:val="center"/>
              <w:rPr>
                <w:rFonts w:cs="Times New Roman"/>
                <w:sz w:val="28"/>
                <w:szCs w:val="28"/>
              </w:rPr>
            </w:pPr>
            <w:r>
              <w:rPr>
                <w:rFonts w:cs="Times New Roman"/>
                <w:sz w:val="28"/>
                <w:szCs w:val="28"/>
              </w:rPr>
              <w:lastRenderedPageBreak/>
              <w:t>7.</w:t>
            </w:r>
          </w:p>
        </w:tc>
        <w:tc>
          <w:tcPr>
            <w:tcW w:w="4394" w:type="dxa"/>
            <w:shd w:val="clear" w:color="auto" w:fill="auto"/>
          </w:tcPr>
          <w:p w14:paraId="380FCFAA" w14:textId="4D9DAF86" w:rsidR="00C4763D" w:rsidRDefault="00C4763D" w:rsidP="00311935">
            <w:pPr>
              <w:pStyle w:val="1f1"/>
              <w:ind w:firstLine="0"/>
              <w:jc w:val="left"/>
              <w:rPr>
                <w:sz w:val="28"/>
                <w:szCs w:val="28"/>
              </w:rPr>
            </w:pPr>
            <w:r>
              <w:rPr>
                <w:sz w:val="28"/>
                <w:szCs w:val="28"/>
              </w:rPr>
              <w:t>На согласовании</w:t>
            </w:r>
            <w:r>
              <w:rPr>
                <w:rStyle w:val="aff8"/>
                <w:sz w:val="28"/>
                <w:szCs w:val="28"/>
              </w:rPr>
              <w:footnoteReference w:id="1"/>
            </w:r>
          </w:p>
        </w:tc>
        <w:tc>
          <w:tcPr>
            <w:tcW w:w="4706" w:type="dxa"/>
            <w:shd w:val="clear" w:color="auto" w:fill="auto"/>
          </w:tcPr>
          <w:p w14:paraId="519E7BCE" w14:textId="3270C2D3" w:rsidR="00C4763D" w:rsidRPr="00C4763D" w:rsidRDefault="00C4763D" w:rsidP="00C4763D">
            <w:pPr>
              <w:pStyle w:val="1f1"/>
              <w:ind w:firstLine="0"/>
              <w:rPr>
                <w:rFonts w:cs="Times New Roman"/>
                <w:sz w:val="28"/>
                <w:szCs w:val="28"/>
              </w:rPr>
            </w:pPr>
          </w:p>
        </w:tc>
      </w:tr>
      <w:tr w:rsidR="00C4763D" w:rsidRPr="00C4763D" w14:paraId="4026B99C" w14:textId="77777777" w:rsidTr="009E0AA1">
        <w:tc>
          <w:tcPr>
            <w:tcW w:w="1101" w:type="dxa"/>
            <w:shd w:val="clear" w:color="auto" w:fill="auto"/>
          </w:tcPr>
          <w:p w14:paraId="78BF3CE5" w14:textId="0FD6EA55" w:rsidR="00C4763D" w:rsidRPr="005E6724" w:rsidRDefault="00C4763D" w:rsidP="00311935">
            <w:pPr>
              <w:pStyle w:val="1f1"/>
              <w:ind w:firstLine="0"/>
              <w:jc w:val="center"/>
              <w:rPr>
                <w:rFonts w:cs="Times New Roman"/>
                <w:sz w:val="28"/>
                <w:szCs w:val="28"/>
              </w:rPr>
            </w:pPr>
            <w:r>
              <w:rPr>
                <w:rFonts w:cs="Times New Roman"/>
                <w:sz w:val="28"/>
                <w:szCs w:val="28"/>
              </w:rPr>
              <w:t>8.</w:t>
            </w:r>
          </w:p>
        </w:tc>
        <w:tc>
          <w:tcPr>
            <w:tcW w:w="4394" w:type="dxa"/>
            <w:shd w:val="clear" w:color="auto" w:fill="auto"/>
          </w:tcPr>
          <w:p w14:paraId="5B901DB1" w14:textId="7E51CE18" w:rsidR="00C4763D" w:rsidRDefault="00C4763D" w:rsidP="00311935">
            <w:pPr>
              <w:pStyle w:val="1f1"/>
              <w:ind w:firstLine="0"/>
              <w:jc w:val="left"/>
              <w:rPr>
                <w:sz w:val="28"/>
                <w:szCs w:val="28"/>
              </w:rPr>
            </w:pPr>
            <w:r>
              <w:rPr>
                <w:sz w:val="28"/>
                <w:szCs w:val="28"/>
              </w:rPr>
              <w:t>Профиль пользователя</w:t>
            </w:r>
          </w:p>
        </w:tc>
        <w:tc>
          <w:tcPr>
            <w:tcW w:w="4706" w:type="dxa"/>
            <w:shd w:val="clear" w:color="auto" w:fill="auto"/>
          </w:tcPr>
          <w:p w14:paraId="42CFFCEC" w14:textId="2AEEF50A" w:rsidR="00C4763D" w:rsidRPr="00C4763D" w:rsidRDefault="00C4763D" w:rsidP="001266D8">
            <w:pPr>
              <w:pStyle w:val="1f1"/>
              <w:ind w:firstLine="0"/>
              <w:rPr>
                <w:rFonts w:cs="Times New Roman"/>
                <w:sz w:val="28"/>
                <w:szCs w:val="28"/>
              </w:rPr>
            </w:pPr>
          </w:p>
        </w:tc>
      </w:tr>
      <w:tr w:rsidR="005E4795" w:rsidRPr="00370002" w14:paraId="6B506474" w14:textId="77777777" w:rsidTr="009E0AA1">
        <w:tc>
          <w:tcPr>
            <w:tcW w:w="1101" w:type="dxa"/>
            <w:shd w:val="clear" w:color="auto" w:fill="auto"/>
          </w:tcPr>
          <w:p w14:paraId="2D4A2B91" w14:textId="77777777" w:rsidR="005E4795" w:rsidRPr="005E6724" w:rsidRDefault="009E64C3" w:rsidP="00311935">
            <w:pPr>
              <w:pStyle w:val="1f1"/>
              <w:ind w:firstLine="0"/>
              <w:jc w:val="center"/>
              <w:rPr>
                <w:rFonts w:cs="Times New Roman"/>
                <w:sz w:val="28"/>
                <w:szCs w:val="28"/>
              </w:rPr>
            </w:pPr>
            <w:r w:rsidRPr="005E6724">
              <w:rPr>
                <w:rFonts w:cs="Times New Roman"/>
                <w:sz w:val="28"/>
                <w:szCs w:val="28"/>
              </w:rPr>
              <w:t>5</w:t>
            </w:r>
            <w:r w:rsidR="005E4795" w:rsidRPr="005E6724">
              <w:rPr>
                <w:rFonts w:cs="Times New Roman"/>
                <w:sz w:val="28"/>
                <w:szCs w:val="28"/>
              </w:rPr>
              <w:t>.</w:t>
            </w:r>
          </w:p>
        </w:tc>
        <w:tc>
          <w:tcPr>
            <w:tcW w:w="4394" w:type="dxa"/>
            <w:shd w:val="clear" w:color="auto" w:fill="auto"/>
          </w:tcPr>
          <w:p w14:paraId="11761E50" w14:textId="65004AB9" w:rsidR="005E4795" w:rsidRPr="00A97F72" w:rsidRDefault="00A97F72" w:rsidP="00311935">
            <w:pPr>
              <w:pStyle w:val="1f1"/>
              <w:ind w:firstLine="0"/>
              <w:jc w:val="left"/>
              <w:rPr>
                <w:sz w:val="28"/>
                <w:szCs w:val="28"/>
                <w:lang w:val="en-US"/>
              </w:rPr>
            </w:pPr>
            <w:r>
              <w:rPr>
                <w:sz w:val="28"/>
                <w:szCs w:val="28"/>
              </w:rPr>
              <w:t>Отчёты</w:t>
            </w:r>
          </w:p>
        </w:tc>
        <w:tc>
          <w:tcPr>
            <w:tcW w:w="4706" w:type="dxa"/>
            <w:shd w:val="clear" w:color="auto" w:fill="auto"/>
          </w:tcPr>
          <w:p w14:paraId="7B75A539" w14:textId="2C3B590D" w:rsidR="005E4795" w:rsidRPr="00A97F72" w:rsidRDefault="005E4795" w:rsidP="001266D8">
            <w:pPr>
              <w:pStyle w:val="1f1"/>
              <w:ind w:firstLine="0"/>
              <w:rPr>
                <w:rFonts w:cs="Times New Roman"/>
                <w:sz w:val="28"/>
                <w:szCs w:val="28"/>
                <w:lang w:val="en-US"/>
              </w:rPr>
            </w:pPr>
          </w:p>
        </w:tc>
      </w:tr>
      <w:tr w:rsidR="00A97F72" w:rsidRPr="005E6724" w14:paraId="390BF85B" w14:textId="77777777" w:rsidTr="009E0AA1">
        <w:tc>
          <w:tcPr>
            <w:tcW w:w="1101" w:type="dxa"/>
            <w:shd w:val="clear" w:color="auto" w:fill="auto"/>
          </w:tcPr>
          <w:p w14:paraId="678B058C" w14:textId="7DF5F895" w:rsidR="00A97F72" w:rsidRPr="005E6724" w:rsidRDefault="00A97F72" w:rsidP="00A97F72">
            <w:pPr>
              <w:pStyle w:val="1f1"/>
              <w:ind w:firstLine="0"/>
              <w:jc w:val="center"/>
              <w:rPr>
                <w:rFonts w:cs="Times New Roman"/>
                <w:sz w:val="28"/>
                <w:szCs w:val="28"/>
              </w:rPr>
            </w:pPr>
            <w:r>
              <w:rPr>
                <w:rFonts w:cs="Times New Roman"/>
                <w:sz w:val="28"/>
                <w:szCs w:val="28"/>
              </w:rPr>
              <w:t>5.1</w:t>
            </w:r>
          </w:p>
        </w:tc>
        <w:tc>
          <w:tcPr>
            <w:tcW w:w="4394" w:type="dxa"/>
            <w:shd w:val="clear" w:color="auto" w:fill="auto"/>
          </w:tcPr>
          <w:p w14:paraId="5B60C8B0" w14:textId="7F709D00" w:rsidR="00A97F72" w:rsidRPr="005E6724" w:rsidRDefault="00A97F72" w:rsidP="00311935">
            <w:pPr>
              <w:pStyle w:val="1f1"/>
              <w:ind w:firstLine="0"/>
              <w:jc w:val="left"/>
              <w:rPr>
                <w:sz w:val="28"/>
                <w:szCs w:val="28"/>
              </w:rPr>
            </w:pPr>
            <w:r>
              <w:rPr>
                <w:sz w:val="28"/>
                <w:szCs w:val="28"/>
              </w:rPr>
              <w:t>Сводный отчет по загрузке сотрудников</w:t>
            </w:r>
          </w:p>
        </w:tc>
        <w:tc>
          <w:tcPr>
            <w:tcW w:w="4706" w:type="dxa"/>
            <w:shd w:val="clear" w:color="auto" w:fill="auto"/>
          </w:tcPr>
          <w:p w14:paraId="2AFFF94E" w14:textId="7BD40815" w:rsidR="00A97F72" w:rsidRPr="00A97F72" w:rsidRDefault="00A97F72" w:rsidP="001266D8">
            <w:pPr>
              <w:pStyle w:val="1f1"/>
              <w:ind w:firstLine="0"/>
              <w:rPr>
                <w:rFonts w:cs="Times New Roman"/>
                <w:sz w:val="28"/>
                <w:szCs w:val="28"/>
              </w:rPr>
            </w:pPr>
          </w:p>
        </w:tc>
      </w:tr>
      <w:tr w:rsidR="00A97F72" w:rsidRPr="005E6724" w14:paraId="4D9190C1" w14:textId="77777777" w:rsidTr="009E0AA1">
        <w:tc>
          <w:tcPr>
            <w:tcW w:w="1101" w:type="dxa"/>
            <w:shd w:val="clear" w:color="auto" w:fill="auto"/>
          </w:tcPr>
          <w:p w14:paraId="23E96253" w14:textId="479F83FE" w:rsidR="00A97F72" w:rsidRPr="00A97F72" w:rsidRDefault="00A97F72" w:rsidP="00A97F72">
            <w:pPr>
              <w:pStyle w:val="1f1"/>
              <w:ind w:firstLine="0"/>
              <w:jc w:val="center"/>
              <w:rPr>
                <w:rFonts w:cs="Times New Roman"/>
                <w:sz w:val="28"/>
                <w:szCs w:val="28"/>
                <w:lang w:val="en-US"/>
              </w:rPr>
            </w:pPr>
            <w:r>
              <w:rPr>
                <w:rFonts w:cs="Times New Roman"/>
                <w:sz w:val="28"/>
                <w:szCs w:val="28"/>
              </w:rPr>
              <w:t>5.2</w:t>
            </w:r>
          </w:p>
        </w:tc>
        <w:tc>
          <w:tcPr>
            <w:tcW w:w="4394" w:type="dxa"/>
            <w:shd w:val="clear" w:color="auto" w:fill="auto"/>
          </w:tcPr>
          <w:p w14:paraId="4B6DC379" w14:textId="35905793" w:rsidR="00A97F72" w:rsidRPr="005E6724" w:rsidRDefault="00A97F72" w:rsidP="00311935">
            <w:pPr>
              <w:pStyle w:val="1f1"/>
              <w:ind w:firstLine="0"/>
              <w:jc w:val="left"/>
              <w:rPr>
                <w:sz w:val="28"/>
                <w:szCs w:val="28"/>
              </w:rPr>
            </w:pPr>
            <w:r>
              <w:rPr>
                <w:sz w:val="28"/>
                <w:szCs w:val="28"/>
              </w:rPr>
              <w:t>Сводный отчет по МВО</w:t>
            </w:r>
          </w:p>
        </w:tc>
        <w:tc>
          <w:tcPr>
            <w:tcW w:w="4706" w:type="dxa"/>
            <w:shd w:val="clear" w:color="auto" w:fill="auto"/>
          </w:tcPr>
          <w:p w14:paraId="4CF0D112" w14:textId="10470EF5" w:rsidR="00A97F72" w:rsidRPr="00A97F72" w:rsidRDefault="00A97F72" w:rsidP="001266D8">
            <w:pPr>
              <w:pStyle w:val="1f1"/>
              <w:ind w:firstLine="0"/>
              <w:rPr>
                <w:rFonts w:cs="Times New Roman"/>
                <w:sz w:val="28"/>
                <w:szCs w:val="28"/>
              </w:rPr>
            </w:pPr>
          </w:p>
        </w:tc>
      </w:tr>
      <w:tr w:rsidR="00A97F72" w:rsidRPr="005E6724" w14:paraId="32F6BA44" w14:textId="77777777" w:rsidTr="009E0AA1">
        <w:tc>
          <w:tcPr>
            <w:tcW w:w="1101" w:type="dxa"/>
            <w:shd w:val="clear" w:color="auto" w:fill="auto"/>
          </w:tcPr>
          <w:p w14:paraId="7AD8055C" w14:textId="1548BF81" w:rsidR="00A97F72" w:rsidRDefault="00A97F72" w:rsidP="00311935">
            <w:pPr>
              <w:pStyle w:val="1f1"/>
              <w:ind w:firstLine="0"/>
              <w:jc w:val="center"/>
              <w:rPr>
                <w:rFonts w:cs="Times New Roman"/>
                <w:sz w:val="28"/>
                <w:szCs w:val="28"/>
              </w:rPr>
            </w:pPr>
            <w:r>
              <w:rPr>
                <w:rFonts w:cs="Times New Roman"/>
                <w:sz w:val="28"/>
                <w:szCs w:val="28"/>
              </w:rPr>
              <w:t>5.3</w:t>
            </w:r>
          </w:p>
        </w:tc>
        <w:tc>
          <w:tcPr>
            <w:tcW w:w="4394" w:type="dxa"/>
            <w:shd w:val="clear" w:color="auto" w:fill="auto"/>
          </w:tcPr>
          <w:p w14:paraId="4C528365" w14:textId="3CBC3214" w:rsidR="00A97F72" w:rsidRPr="005E6724" w:rsidRDefault="00A97F72" w:rsidP="00311935">
            <w:pPr>
              <w:pStyle w:val="1f1"/>
              <w:ind w:firstLine="0"/>
              <w:jc w:val="left"/>
              <w:rPr>
                <w:rFonts w:cs="Times New Roman"/>
                <w:sz w:val="28"/>
                <w:szCs w:val="28"/>
              </w:rPr>
            </w:pPr>
            <w:r>
              <w:rPr>
                <w:rFonts w:cs="Times New Roman"/>
                <w:sz w:val="28"/>
                <w:szCs w:val="28"/>
              </w:rPr>
              <w:t>Сводный отчет по КПЭ</w:t>
            </w:r>
          </w:p>
        </w:tc>
        <w:tc>
          <w:tcPr>
            <w:tcW w:w="4706" w:type="dxa"/>
            <w:shd w:val="clear" w:color="auto" w:fill="auto"/>
          </w:tcPr>
          <w:p w14:paraId="1487A5F7" w14:textId="11159444" w:rsidR="00A97F72" w:rsidRPr="00A97F72" w:rsidRDefault="00A97F72" w:rsidP="001266D8">
            <w:pPr>
              <w:pStyle w:val="1f1"/>
              <w:ind w:firstLine="0"/>
              <w:rPr>
                <w:rFonts w:cs="Times New Roman"/>
                <w:sz w:val="28"/>
                <w:szCs w:val="28"/>
              </w:rPr>
            </w:pPr>
          </w:p>
        </w:tc>
      </w:tr>
      <w:tr w:rsidR="00A97F72" w:rsidRPr="005E6724" w14:paraId="4FEBB4E5" w14:textId="77777777" w:rsidTr="009E0AA1">
        <w:tc>
          <w:tcPr>
            <w:tcW w:w="1101" w:type="dxa"/>
            <w:shd w:val="clear" w:color="auto" w:fill="auto"/>
          </w:tcPr>
          <w:p w14:paraId="3E548BC2" w14:textId="425FD9CA" w:rsidR="00A97F72" w:rsidRDefault="00A97F72" w:rsidP="00311935">
            <w:pPr>
              <w:pStyle w:val="1f1"/>
              <w:ind w:firstLine="0"/>
              <w:jc w:val="center"/>
              <w:rPr>
                <w:rFonts w:cs="Times New Roman"/>
                <w:sz w:val="28"/>
                <w:szCs w:val="28"/>
              </w:rPr>
            </w:pPr>
            <w:r>
              <w:rPr>
                <w:rFonts w:cs="Times New Roman"/>
                <w:sz w:val="28"/>
                <w:szCs w:val="28"/>
              </w:rPr>
              <w:t>5.4</w:t>
            </w:r>
          </w:p>
        </w:tc>
        <w:tc>
          <w:tcPr>
            <w:tcW w:w="4394" w:type="dxa"/>
            <w:shd w:val="clear" w:color="auto" w:fill="auto"/>
          </w:tcPr>
          <w:p w14:paraId="4C826F23" w14:textId="2707FCBE" w:rsidR="00A97F72" w:rsidRPr="005E6724" w:rsidRDefault="00A97F72" w:rsidP="00311935">
            <w:pPr>
              <w:pStyle w:val="1f1"/>
              <w:ind w:firstLine="0"/>
              <w:jc w:val="left"/>
              <w:rPr>
                <w:rFonts w:cs="Times New Roman"/>
                <w:sz w:val="28"/>
                <w:szCs w:val="28"/>
              </w:rPr>
            </w:pPr>
            <w:r>
              <w:rPr>
                <w:rFonts w:cs="Times New Roman"/>
                <w:sz w:val="28"/>
                <w:szCs w:val="28"/>
              </w:rPr>
              <w:t>Сводный отчет по бюджету</w:t>
            </w:r>
          </w:p>
        </w:tc>
        <w:tc>
          <w:tcPr>
            <w:tcW w:w="4706" w:type="dxa"/>
            <w:shd w:val="clear" w:color="auto" w:fill="auto"/>
          </w:tcPr>
          <w:p w14:paraId="42EE6D81" w14:textId="03E59E38" w:rsidR="00A97F72" w:rsidRPr="00A97F72" w:rsidRDefault="00A97F72" w:rsidP="001266D8">
            <w:pPr>
              <w:pStyle w:val="1f1"/>
              <w:ind w:firstLine="0"/>
              <w:rPr>
                <w:rFonts w:cs="Times New Roman"/>
                <w:sz w:val="28"/>
                <w:szCs w:val="28"/>
              </w:rPr>
            </w:pPr>
          </w:p>
        </w:tc>
      </w:tr>
      <w:tr w:rsidR="00A97F72" w:rsidRPr="005E6724" w14:paraId="6F99D9C2" w14:textId="77777777" w:rsidTr="009E0AA1">
        <w:tc>
          <w:tcPr>
            <w:tcW w:w="1101" w:type="dxa"/>
            <w:shd w:val="clear" w:color="auto" w:fill="auto"/>
          </w:tcPr>
          <w:p w14:paraId="153015C7" w14:textId="700FF2F0" w:rsidR="00A97F72" w:rsidRDefault="00A97F72" w:rsidP="00311935">
            <w:pPr>
              <w:pStyle w:val="1f1"/>
              <w:ind w:firstLine="0"/>
              <w:jc w:val="center"/>
              <w:rPr>
                <w:rFonts w:cs="Times New Roman"/>
                <w:sz w:val="28"/>
                <w:szCs w:val="28"/>
              </w:rPr>
            </w:pPr>
            <w:r>
              <w:rPr>
                <w:rFonts w:cs="Times New Roman"/>
                <w:sz w:val="28"/>
                <w:szCs w:val="28"/>
              </w:rPr>
              <w:t>5.5</w:t>
            </w:r>
          </w:p>
        </w:tc>
        <w:tc>
          <w:tcPr>
            <w:tcW w:w="4394" w:type="dxa"/>
            <w:shd w:val="clear" w:color="auto" w:fill="auto"/>
          </w:tcPr>
          <w:p w14:paraId="70C024AB" w14:textId="5598DDDA" w:rsidR="00A97F72" w:rsidRPr="005E6724" w:rsidRDefault="00A97F72" w:rsidP="00311935">
            <w:pPr>
              <w:pStyle w:val="1f1"/>
              <w:ind w:firstLine="0"/>
              <w:jc w:val="left"/>
              <w:rPr>
                <w:rFonts w:cs="Times New Roman"/>
                <w:sz w:val="28"/>
                <w:szCs w:val="28"/>
              </w:rPr>
            </w:pPr>
            <w:r>
              <w:rPr>
                <w:rFonts w:cs="Times New Roman"/>
                <w:sz w:val="28"/>
                <w:szCs w:val="28"/>
              </w:rPr>
              <w:t>Сводный отчет по реестру проектов</w:t>
            </w:r>
          </w:p>
        </w:tc>
        <w:tc>
          <w:tcPr>
            <w:tcW w:w="4706" w:type="dxa"/>
            <w:shd w:val="clear" w:color="auto" w:fill="auto"/>
          </w:tcPr>
          <w:p w14:paraId="164BA8DD" w14:textId="1AF36F96" w:rsidR="00A97F72" w:rsidRPr="00A97F72" w:rsidRDefault="00A97F72" w:rsidP="001266D8">
            <w:pPr>
              <w:pStyle w:val="1f1"/>
              <w:ind w:firstLine="0"/>
              <w:rPr>
                <w:rFonts w:cs="Times New Roman"/>
                <w:sz w:val="28"/>
                <w:szCs w:val="28"/>
              </w:rPr>
            </w:pPr>
          </w:p>
        </w:tc>
      </w:tr>
      <w:tr w:rsidR="00A97F72" w:rsidRPr="005E6724" w14:paraId="61FC3F8C" w14:textId="77777777" w:rsidTr="009E0AA1">
        <w:tc>
          <w:tcPr>
            <w:tcW w:w="1101" w:type="dxa"/>
            <w:shd w:val="clear" w:color="auto" w:fill="auto"/>
          </w:tcPr>
          <w:p w14:paraId="7C43DF82" w14:textId="7DECFDAD" w:rsidR="00A97F72" w:rsidRDefault="00A97F72" w:rsidP="00311935">
            <w:pPr>
              <w:pStyle w:val="1f1"/>
              <w:ind w:firstLine="0"/>
              <w:jc w:val="center"/>
              <w:rPr>
                <w:rFonts w:cs="Times New Roman"/>
                <w:sz w:val="28"/>
                <w:szCs w:val="28"/>
              </w:rPr>
            </w:pPr>
            <w:r>
              <w:rPr>
                <w:rFonts w:cs="Times New Roman"/>
                <w:sz w:val="28"/>
                <w:szCs w:val="28"/>
              </w:rPr>
              <w:t>5.6</w:t>
            </w:r>
          </w:p>
        </w:tc>
        <w:tc>
          <w:tcPr>
            <w:tcW w:w="4394" w:type="dxa"/>
            <w:shd w:val="clear" w:color="auto" w:fill="auto"/>
          </w:tcPr>
          <w:p w14:paraId="52E27E21" w14:textId="15930658" w:rsidR="00A97F72" w:rsidRPr="005E6724" w:rsidRDefault="00A97F72" w:rsidP="00311935">
            <w:pPr>
              <w:pStyle w:val="1f1"/>
              <w:ind w:firstLine="0"/>
              <w:jc w:val="left"/>
              <w:rPr>
                <w:rFonts w:cs="Times New Roman"/>
                <w:sz w:val="28"/>
                <w:szCs w:val="28"/>
              </w:rPr>
            </w:pPr>
            <w:r>
              <w:rPr>
                <w:rFonts w:cs="Times New Roman"/>
                <w:sz w:val="28"/>
                <w:szCs w:val="28"/>
              </w:rPr>
              <w:t>Сводный отчет по изменениям</w:t>
            </w:r>
          </w:p>
        </w:tc>
        <w:tc>
          <w:tcPr>
            <w:tcW w:w="4706" w:type="dxa"/>
            <w:shd w:val="clear" w:color="auto" w:fill="auto"/>
          </w:tcPr>
          <w:p w14:paraId="560D9439" w14:textId="080C8B89" w:rsidR="00A97F72" w:rsidRPr="00A97F72" w:rsidRDefault="00A97F72" w:rsidP="001266D8">
            <w:pPr>
              <w:pStyle w:val="1f1"/>
              <w:ind w:firstLine="0"/>
              <w:rPr>
                <w:rFonts w:cs="Times New Roman"/>
                <w:sz w:val="28"/>
                <w:szCs w:val="28"/>
              </w:rPr>
            </w:pPr>
          </w:p>
        </w:tc>
      </w:tr>
      <w:tr w:rsidR="006D5C2B" w:rsidRPr="00370002" w14:paraId="0E946E72" w14:textId="77777777" w:rsidTr="009E0AA1">
        <w:tc>
          <w:tcPr>
            <w:tcW w:w="1101" w:type="dxa"/>
            <w:shd w:val="clear" w:color="auto" w:fill="auto"/>
          </w:tcPr>
          <w:p w14:paraId="27D2550F" w14:textId="69E771ED" w:rsidR="006D5C2B" w:rsidRDefault="00C4763D" w:rsidP="00311935">
            <w:pPr>
              <w:pStyle w:val="1f1"/>
              <w:ind w:firstLine="0"/>
              <w:jc w:val="center"/>
              <w:rPr>
                <w:rFonts w:cs="Times New Roman"/>
                <w:sz w:val="28"/>
                <w:szCs w:val="28"/>
              </w:rPr>
            </w:pPr>
            <w:r>
              <w:rPr>
                <w:rFonts w:cs="Times New Roman"/>
                <w:sz w:val="28"/>
                <w:szCs w:val="28"/>
              </w:rPr>
              <w:t>6</w:t>
            </w:r>
            <w:r w:rsidR="006D5C2B">
              <w:rPr>
                <w:rFonts w:cs="Times New Roman"/>
                <w:sz w:val="28"/>
                <w:szCs w:val="28"/>
              </w:rPr>
              <w:t>.</w:t>
            </w:r>
          </w:p>
        </w:tc>
        <w:tc>
          <w:tcPr>
            <w:tcW w:w="4394" w:type="dxa"/>
            <w:shd w:val="clear" w:color="auto" w:fill="auto"/>
          </w:tcPr>
          <w:p w14:paraId="4B15D5A6" w14:textId="449767C8" w:rsidR="006D5C2B" w:rsidRPr="00C4763D" w:rsidRDefault="00C4763D" w:rsidP="00C4763D">
            <w:pPr>
              <w:autoSpaceDE w:val="0"/>
              <w:autoSpaceDN w:val="0"/>
              <w:spacing w:before="40" w:after="40"/>
              <w:rPr>
                <w:szCs w:val="28"/>
                <w:lang w:val="en-US"/>
              </w:rPr>
            </w:pPr>
            <w:r>
              <w:rPr>
                <w:rFonts w:eastAsia="Times New Roman"/>
                <w:kern w:val="0"/>
                <w:szCs w:val="28"/>
              </w:rPr>
              <w:t>Dashboard</w:t>
            </w:r>
          </w:p>
        </w:tc>
        <w:tc>
          <w:tcPr>
            <w:tcW w:w="4706" w:type="dxa"/>
            <w:shd w:val="clear" w:color="auto" w:fill="auto"/>
          </w:tcPr>
          <w:p w14:paraId="1FB219CC" w14:textId="6451C987" w:rsidR="006D5C2B" w:rsidRPr="00C4763D" w:rsidRDefault="006D5C2B" w:rsidP="006D5C2B">
            <w:pPr>
              <w:pStyle w:val="1f1"/>
              <w:ind w:firstLine="0"/>
              <w:rPr>
                <w:rFonts w:cs="Times New Roman"/>
                <w:sz w:val="28"/>
                <w:szCs w:val="28"/>
                <w:lang w:val="en-US"/>
              </w:rPr>
            </w:pPr>
          </w:p>
        </w:tc>
      </w:tr>
      <w:tr w:rsidR="009E64C3" w:rsidRPr="005E6724" w14:paraId="42BBEEB9" w14:textId="77777777" w:rsidTr="009E0AA1">
        <w:tc>
          <w:tcPr>
            <w:tcW w:w="1101" w:type="dxa"/>
            <w:shd w:val="clear" w:color="auto" w:fill="auto"/>
          </w:tcPr>
          <w:p w14:paraId="062AB3F3" w14:textId="5B28F316" w:rsidR="009E64C3" w:rsidRPr="005E6724" w:rsidRDefault="00C4763D" w:rsidP="00311935">
            <w:pPr>
              <w:pStyle w:val="1f1"/>
              <w:ind w:firstLine="0"/>
              <w:jc w:val="center"/>
              <w:rPr>
                <w:rFonts w:cs="Times New Roman"/>
                <w:sz w:val="28"/>
                <w:szCs w:val="28"/>
              </w:rPr>
            </w:pPr>
            <w:r>
              <w:rPr>
                <w:rFonts w:cs="Times New Roman"/>
                <w:sz w:val="28"/>
                <w:szCs w:val="28"/>
              </w:rPr>
              <w:t>7</w:t>
            </w:r>
            <w:r w:rsidR="009E64C3" w:rsidRPr="005E6724">
              <w:rPr>
                <w:rFonts w:cs="Times New Roman"/>
                <w:sz w:val="28"/>
                <w:szCs w:val="28"/>
              </w:rPr>
              <w:t>.</w:t>
            </w:r>
          </w:p>
        </w:tc>
        <w:tc>
          <w:tcPr>
            <w:tcW w:w="4394" w:type="dxa"/>
            <w:shd w:val="clear" w:color="auto" w:fill="auto"/>
          </w:tcPr>
          <w:p w14:paraId="2F4623DB" w14:textId="77777777" w:rsidR="009E64C3" w:rsidRPr="005E6724" w:rsidRDefault="00EC4210" w:rsidP="00311935">
            <w:pPr>
              <w:pStyle w:val="1f1"/>
              <w:ind w:firstLine="0"/>
              <w:jc w:val="left"/>
              <w:rPr>
                <w:rFonts w:cs="Times New Roman"/>
                <w:sz w:val="28"/>
                <w:szCs w:val="28"/>
              </w:rPr>
            </w:pPr>
            <w:r w:rsidRPr="005E6724">
              <w:rPr>
                <w:rFonts w:cs="Times New Roman"/>
                <w:sz w:val="28"/>
                <w:szCs w:val="28"/>
              </w:rPr>
              <w:t>Администрирование</w:t>
            </w:r>
          </w:p>
        </w:tc>
        <w:tc>
          <w:tcPr>
            <w:tcW w:w="4706" w:type="dxa"/>
            <w:shd w:val="clear" w:color="auto" w:fill="auto"/>
          </w:tcPr>
          <w:p w14:paraId="30DA5357" w14:textId="30AD3A2D" w:rsidR="009E64C3" w:rsidRPr="005E6724" w:rsidRDefault="009E64C3" w:rsidP="001266D8">
            <w:pPr>
              <w:pStyle w:val="1f1"/>
              <w:ind w:firstLine="0"/>
              <w:rPr>
                <w:rFonts w:cs="Times New Roman"/>
                <w:sz w:val="28"/>
                <w:szCs w:val="28"/>
              </w:rPr>
            </w:pPr>
          </w:p>
        </w:tc>
      </w:tr>
    </w:tbl>
    <w:p w14:paraId="3BAC94CE" w14:textId="77777777" w:rsidR="00F67695" w:rsidRPr="005E6724" w:rsidRDefault="00F67695" w:rsidP="007B6A20">
      <w:pPr>
        <w:tabs>
          <w:tab w:val="left" w:pos="3720"/>
        </w:tabs>
        <w:rPr>
          <w:szCs w:val="28"/>
        </w:rPr>
      </w:pPr>
    </w:p>
    <w:p w14:paraId="66D56D3D" w14:textId="77777777" w:rsidR="00372AED" w:rsidRPr="005E6724" w:rsidRDefault="00372AED" w:rsidP="00BC7E4E">
      <w:pPr>
        <w:pStyle w:val="aff6"/>
        <w:keepNext/>
        <w:numPr>
          <w:ilvl w:val="0"/>
          <w:numId w:val="1"/>
        </w:numPr>
        <w:spacing w:before="240"/>
        <w:outlineLvl w:val="1"/>
        <w:rPr>
          <w:b/>
          <w:bCs/>
          <w:iCs/>
          <w:vanish/>
          <w:szCs w:val="28"/>
        </w:rPr>
      </w:pPr>
      <w:bookmarkStart w:id="30" w:name="_Toc461462251"/>
      <w:bookmarkStart w:id="31" w:name="_Toc465261195"/>
      <w:bookmarkStart w:id="32" w:name="_Toc473715008"/>
      <w:bookmarkStart w:id="33" w:name="_Toc483757166"/>
      <w:bookmarkStart w:id="34" w:name="_Toc483757255"/>
      <w:bookmarkStart w:id="35" w:name="_Toc483758067"/>
      <w:bookmarkStart w:id="36" w:name="_Toc486942234"/>
      <w:bookmarkStart w:id="37" w:name="_Toc486943348"/>
      <w:bookmarkStart w:id="38" w:name="_Toc486944250"/>
      <w:bookmarkStart w:id="39" w:name="_Toc486944739"/>
      <w:bookmarkStart w:id="40" w:name="_Toc494725749"/>
      <w:bookmarkStart w:id="41" w:name="_Toc494898009"/>
      <w:bookmarkStart w:id="42" w:name="_Toc500793608"/>
      <w:bookmarkStart w:id="43" w:name="_Toc530473212"/>
      <w:bookmarkStart w:id="44" w:name="_Toc530754368"/>
      <w:bookmarkStart w:id="45" w:name="_Toc10557474"/>
      <w:bookmarkStart w:id="46" w:name="_Toc10560666"/>
      <w:bookmarkStart w:id="47" w:name="_Toc10563749"/>
      <w:bookmarkStart w:id="48" w:name="_Toc10563879"/>
      <w:bookmarkStart w:id="49" w:name="_Toc10626549"/>
      <w:bookmarkStart w:id="50" w:name="_Toc10715946"/>
      <w:bookmarkStart w:id="51" w:name="_Toc10724302"/>
      <w:bookmarkStart w:id="52" w:name="_Toc10729449"/>
      <w:bookmarkStart w:id="53" w:name="_Toc10729534"/>
      <w:bookmarkStart w:id="54" w:name="_Toc11070173"/>
      <w:bookmarkStart w:id="55" w:name="_Toc11070497"/>
      <w:bookmarkStart w:id="56" w:name="_Toc11070562"/>
      <w:bookmarkStart w:id="57" w:name="_Toc11070592"/>
      <w:bookmarkStart w:id="58" w:name="_Toc13841994"/>
      <w:bookmarkStart w:id="59" w:name="_Toc13842685"/>
      <w:bookmarkStart w:id="60" w:name="_Toc13843044"/>
      <w:bookmarkStart w:id="61" w:name="_Toc20470041"/>
      <w:bookmarkStart w:id="62" w:name="_Toc20474852"/>
      <w:bookmarkStart w:id="63" w:name="_Toc20755774"/>
      <w:bookmarkStart w:id="64" w:name="_Toc20757089"/>
      <w:bookmarkStart w:id="65" w:name="_Toc20816647"/>
      <w:bookmarkStart w:id="66" w:name="_Toc20818390"/>
      <w:bookmarkStart w:id="67" w:name="_Toc20821674"/>
      <w:bookmarkStart w:id="68" w:name="_Toc20831531"/>
      <w:bookmarkStart w:id="69" w:name="_Toc20831686"/>
      <w:bookmarkStart w:id="70" w:name="_Toc20906319"/>
      <w:bookmarkStart w:id="71" w:name="_Toc20906355"/>
      <w:bookmarkStart w:id="72" w:name="_Toc20917270"/>
      <w:bookmarkStart w:id="73" w:name="_Toc23149363"/>
      <w:bookmarkStart w:id="74" w:name="_Toc24101561"/>
      <w:bookmarkStart w:id="75" w:name="_Toc34843411"/>
      <w:bookmarkStart w:id="76" w:name="_Toc35008549"/>
      <w:bookmarkStart w:id="77" w:name="_Toc35008658"/>
      <w:bookmarkStart w:id="78" w:name="_Toc35008711"/>
      <w:bookmarkStart w:id="79" w:name="_Toc35010977"/>
      <w:bookmarkStart w:id="80" w:name="_Toc35012332"/>
      <w:bookmarkStart w:id="81" w:name="_Toc35012385"/>
      <w:bookmarkStart w:id="82" w:name="_Toc35012438"/>
      <w:bookmarkStart w:id="83" w:name="_Toc35012497"/>
      <w:bookmarkStart w:id="84" w:name="_Toc35012550"/>
      <w:bookmarkStart w:id="85" w:name="_Toc35362549"/>
      <w:bookmarkStart w:id="86" w:name="_Toc35362608"/>
      <w:bookmarkStart w:id="87" w:name="_Toc35365487"/>
      <w:bookmarkStart w:id="88" w:name="_Toc35365545"/>
      <w:bookmarkStart w:id="89" w:name="_Toc35418188"/>
      <w:bookmarkStart w:id="90" w:name="_Toc35423034"/>
      <w:bookmarkStart w:id="91" w:name="_Toc35432179"/>
      <w:bookmarkStart w:id="92" w:name="_Toc35434090"/>
      <w:bookmarkStart w:id="93" w:name="_Toc35444689"/>
      <w:bookmarkStart w:id="94" w:name="_Toc35447962"/>
      <w:bookmarkStart w:id="95" w:name="_Toc35448072"/>
      <w:bookmarkStart w:id="96" w:name="_Toc35448183"/>
      <w:bookmarkStart w:id="97" w:name="_Toc35448293"/>
      <w:bookmarkStart w:id="98" w:name="_Toc35448404"/>
      <w:bookmarkStart w:id="99" w:name="_Toc35448516"/>
      <w:bookmarkStart w:id="100" w:name="_Toc35448795"/>
      <w:bookmarkStart w:id="101" w:name="_Toc35449073"/>
      <w:bookmarkStart w:id="102" w:name="_Toc35449187"/>
      <w:bookmarkStart w:id="103" w:name="_Toc35449517"/>
      <w:bookmarkStart w:id="104" w:name="_Toc35449705"/>
      <w:bookmarkStart w:id="105" w:name="_Toc35449898"/>
      <w:bookmarkStart w:id="106" w:name="_Toc35450648"/>
      <w:bookmarkStart w:id="107" w:name="_Toc35609367"/>
      <w:bookmarkStart w:id="108" w:name="_Toc35609712"/>
      <w:bookmarkStart w:id="109" w:name="_Toc35611667"/>
      <w:bookmarkStart w:id="110" w:name="_Toc35613073"/>
      <w:bookmarkStart w:id="111" w:name="_Toc35613263"/>
      <w:bookmarkStart w:id="112" w:name="_Toc35613525"/>
      <w:bookmarkStart w:id="113" w:name="_Toc35613724"/>
      <w:bookmarkStart w:id="114" w:name="_Toc35614152"/>
      <w:bookmarkStart w:id="115" w:name="_Toc44332008"/>
      <w:bookmarkStart w:id="116" w:name="_Toc44332576"/>
      <w:bookmarkStart w:id="117" w:name="_Toc46317870"/>
      <w:bookmarkStart w:id="118" w:name="_Toc54339258"/>
      <w:bookmarkStart w:id="119" w:name="_Toc54339319"/>
      <w:bookmarkStart w:id="120" w:name="_Toc54346075"/>
      <w:bookmarkStart w:id="121" w:name="_Toc54346414"/>
      <w:bookmarkStart w:id="122" w:name="_Toc54346534"/>
      <w:bookmarkStart w:id="123" w:name="_Toc54349871"/>
      <w:bookmarkStart w:id="124" w:name="_Toc54353563"/>
      <w:bookmarkStart w:id="125" w:name="_Toc54354499"/>
      <w:bookmarkStart w:id="126" w:name="_Toc54354668"/>
      <w:bookmarkStart w:id="127" w:name="_Toc54355034"/>
      <w:bookmarkStart w:id="128" w:name="_Toc54356556"/>
      <w:bookmarkStart w:id="129" w:name="_Toc54359562"/>
      <w:bookmarkStart w:id="130" w:name="_Toc54361918"/>
      <w:bookmarkStart w:id="131" w:name="_Toc54363174"/>
      <w:bookmarkStart w:id="132" w:name="_Toc54365015"/>
      <w:bookmarkStart w:id="133" w:name="_Toc54367449"/>
      <w:bookmarkStart w:id="134" w:name="_Toc54367834"/>
      <w:bookmarkStart w:id="135" w:name="_Toc54368814"/>
      <w:bookmarkStart w:id="136" w:name="_Toc54369119"/>
      <w:bookmarkStart w:id="137" w:name="_Toc54369592"/>
      <w:bookmarkStart w:id="138" w:name="_Toc54370436"/>
      <w:bookmarkStart w:id="139" w:name="_Toc54371085"/>
      <w:bookmarkStart w:id="140" w:name="_Toc54371122"/>
      <w:bookmarkStart w:id="141" w:name="_Toc54371312"/>
      <w:bookmarkStart w:id="142" w:name="_Toc54371955"/>
      <w:bookmarkStart w:id="143" w:name="_Toc54372020"/>
      <w:bookmarkStart w:id="144" w:name="_Toc54373130"/>
      <w:bookmarkStart w:id="145" w:name="_Toc54373717"/>
      <w:bookmarkStart w:id="146" w:name="_Toc54374264"/>
      <w:bookmarkStart w:id="147" w:name="_Toc54374530"/>
      <w:bookmarkStart w:id="148" w:name="_Toc54435080"/>
      <w:bookmarkStart w:id="149" w:name="_Toc54436055"/>
      <w:bookmarkStart w:id="150" w:name="_Toc54436181"/>
      <w:bookmarkStart w:id="151" w:name="_Toc54436903"/>
      <w:bookmarkStart w:id="152" w:name="_Toc54436967"/>
      <w:bookmarkStart w:id="153" w:name="_Toc54437399"/>
      <w:bookmarkStart w:id="154" w:name="_Toc54439564"/>
      <w:bookmarkStart w:id="155" w:name="_Toc54440825"/>
      <w:bookmarkStart w:id="156" w:name="_Toc54443525"/>
      <w:bookmarkStart w:id="157" w:name="_Toc54454528"/>
      <w:bookmarkStart w:id="158" w:name="_Toc54454616"/>
      <w:bookmarkStart w:id="159" w:name="_Toc54458569"/>
      <w:bookmarkStart w:id="160" w:name="_Toc58920784"/>
      <w:bookmarkStart w:id="161" w:name="_Toc59374816"/>
      <w:bookmarkStart w:id="162" w:name="_Toc59385371"/>
      <w:bookmarkStart w:id="163" w:name="_Toc59391018"/>
      <w:bookmarkStart w:id="164" w:name="_Toc59393353"/>
      <w:bookmarkStart w:id="165" w:name="_Toc59393685"/>
      <w:bookmarkStart w:id="166" w:name="_Toc59393784"/>
      <w:bookmarkStart w:id="167" w:name="_Toc59397754"/>
      <w:bookmarkStart w:id="168" w:name="_Toc68545601"/>
      <w:bookmarkStart w:id="169" w:name="_Toc73452863"/>
      <w:bookmarkStart w:id="170" w:name="_Toc73453266"/>
      <w:bookmarkStart w:id="171" w:name="_Toc76395842"/>
      <w:bookmarkStart w:id="172" w:name="_Toc76401017"/>
      <w:bookmarkStart w:id="173" w:name="_Toc76401541"/>
      <w:bookmarkStart w:id="174" w:name="_Toc76665641"/>
      <w:bookmarkStart w:id="175" w:name="_Toc145420319"/>
      <w:bookmarkStart w:id="176" w:name="_Toc148618365"/>
      <w:bookmarkStart w:id="177" w:name="_Toc148618434"/>
      <w:bookmarkStart w:id="178" w:name="_Toc148618505"/>
      <w:bookmarkStart w:id="179" w:name="_Toc416447341"/>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14:paraId="24CCA52A" w14:textId="77777777" w:rsidR="00372AED" w:rsidRPr="005E6724" w:rsidRDefault="00372AED" w:rsidP="00BC7E4E">
      <w:pPr>
        <w:pStyle w:val="aff6"/>
        <w:keepNext/>
        <w:numPr>
          <w:ilvl w:val="0"/>
          <w:numId w:val="1"/>
        </w:numPr>
        <w:spacing w:before="240"/>
        <w:outlineLvl w:val="1"/>
        <w:rPr>
          <w:b/>
          <w:bCs/>
          <w:iCs/>
          <w:vanish/>
          <w:szCs w:val="28"/>
        </w:rPr>
      </w:pPr>
      <w:bookmarkStart w:id="180" w:name="_Toc461462252"/>
      <w:bookmarkStart w:id="181" w:name="_Toc465261196"/>
      <w:bookmarkStart w:id="182" w:name="_Toc473715009"/>
      <w:bookmarkStart w:id="183" w:name="_Toc483757167"/>
      <w:bookmarkStart w:id="184" w:name="_Toc483757256"/>
      <w:bookmarkStart w:id="185" w:name="_Toc483758068"/>
      <w:bookmarkStart w:id="186" w:name="_Toc486942235"/>
      <w:bookmarkStart w:id="187" w:name="_Toc486943349"/>
      <w:bookmarkStart w:id="188" w:name="_Toc486944251"/>
      <w:bookmarkStart w:id="189" w:name="_Toc486944740"/>
      <w:bookmarkStart w:id="190" w:name="_Toc494725750"/>
      <w:bookmarkStart w:id="191" w:name="_Toc494898010"/>
      <w:bookmarkStart w:id="192" w:name="_Toc500793609"/>
      <w:bookmarkStart w:id="193" w:name="_Toc530473213"/>
      <w:bookmarkStart w:id="194" w:name="_Toc530754369"/>
      <w:bookmarkStart w:id="195" w:name="_Toc10557475"/>
      <w:bookmarkStart w:id="196" w:name="_Toc10560667"/>
      <w:bookmarkStart w:id="197" w:name="_Toc10563750"/>
      <w:bookmarkStart w:id="198" w:name="_Toc10563880"/>
      <w:bookmarkStart w:id="199" w:name="_Toc10626550"/>
      <w:bookmarkStart w:id="200" w:name="_Toc10715947"/>
      <w:bookmarkStart w:id="201" w:name="_Toc10724303"/>
      <w:bookmarkStart w:id="202" w:name="_Toc10729450"/>
      <w:bookmarkStart w:id="203" w:name="_Toc10729535"/>
      <w:bookmarkStart w:id="204" w:name="_Toc11070174"/>
      <w:bookmarkStart w:id="205" w:name="_Toc11070498"/>
      <w:bookmarkStart w:id="206" w:name="_Toc11070563"/>
      <w:bookmarkStart w:id="207" w:name="_Toc11070593"/>
      <w:bookmarkStart w:id="208" w:name="_Toc13841995"/>
      <w:bookmarkStart w:id="209" w:name="_Toc13842686"/>
      <w:bookmarkStart w:id="210" w:name="_Toc13843045"/>
      <w:bookmarkStart w:id="211" w:name="_Toc20470042"/>
      <w:bookmarkStart w:id="212" w:name="_Toc20474853"/>
      <w:bookmarkStart w:id="213" w:name="_Toc20755775"/>
      <w:bookmarkStart w:id="214" w:name="_Toc20757090"/>
      <w:bookmarkStart w:id="215" w:name="_Toc20816648"/>
      <w:bookmarkStart w:id="216" w:name="_Toc20818391"/>
      <w:bookmarkStart w:id="217" w:name="_Toc20821675"/>
      <w:bookmarkStart w:id="218" w:name="_Toc20831532"/>
      <w:bookmarkStart w:id="219" w:name="_Toc20831687"/>
      <w:bookmarkStart w:id="220" w:name="_Toc20906320"/>
      <w:bookmarkStart w:id="221" w:name="_Toc20906356"/>
      <w:bookmarkStart w:id="222" w:name="_Toc20917271"/>
      <w:bookmarkStart w:id="223" w:name="_Toc23149364"/>
      <w:bookmarkStart w:id="224" w:name="_Toc24101562"/>
      <w:bookmarkStart w:id="225" w:name="_Toc34843412"/>
      <w:bookmarkStart w:id="226" w:name="_Toc35008550"/>
      <w:bookmarkStart w:id="227" w:name="_Toc35008659"/>
      <w:bookmarkStart w:id="228" w:name="_Toc35008712"/>
      <w:bookmarkStart w:id="229" w:name="_Toc35010978"/>
      <w:bookmarkStart w:id="230" w:name="_Toc35012333"/>
      <w:bookmarkStart w:id="231" w:name="_Toc35012386"/>
      <w:bookmarkStart w:id="232" w:name="_Toc35012439"/>
      <w:bookmarkStart w:id="233" w:name="_Toc35012498"/>
      <w:bookmarkStart w:id="234" w:name="_Toc35012551"/>
      <w:bookmarkStart w:id="235" w:name="_Toc35362550"/>
      <w:bookmarkStart w:id="236" w:name="_Toc35362609"/>
      <w:bookmarkStart w:id="237" w:name="_Toc35365488"/>
      <w:bookmarkStart w:id="238" w:name="_Toc35365546"/>
      <w:bookmarkStart w:id="239" w:name="_Toc35418189"/>
      <w:bookmarkStart w:id="240" w:name="_Toc35423035"/>
      <w:bookmarkStart w:id="241" w:name="_Toc35432180"/>
      <w:bookmarkStart w:id="242" w:name="_Toc35434091"/>
      <w:bookmarkStart w:id="243" w:name="_Toc35444690"/>
      <w:bookmarkStart w:id="244" w:name="_Toc35447963"/>
      <w:bookmarkStart w:id="245" w:name="_Toc35448073"/>
      <w:bookmarkStart w:id="246" w:name="_Toc35448184"/>
      <w:bookmarkStart w:id="247" w:name="_Toc35448294"/>
      <w:bookmarkStart w:id="248" w:name="_Toc35448405"/>
      <w:bookmarkStart w:id="249" w:name="_Toc35448517"/>
      <w:bookmarkStart w:id="250" w:name="_Toc35448796"/>
      <w:bookmarkStart w:id="251" w:name="_Toc35449074"/>
      <w:bookmarkStart w:id="252" w:name="_Toc35449188"/>
      <w:bookmarkStart w:id="253" w:name="_Toc35449518"/>
      <w:bookmarkStart w:id="254" w:name="_Toc35449706"/>
      <w:bookmarkStart w:id="255" w:name="_Toc35449899"/>
      <w:bookmarkStart w:id="256" w:name="_Toc35450649"/>
      <w:bookmarkStart w:id="257" w:name="_Toc35609368"/>
      <w:bookmarkStart w:id="258" w:name="_Toc35609713"/>
      <w:bookmarkStart w:id="259" w:name="_Toc35611668"/>
      <w:bookmarkStart w:id="260" w:name="_Toc35613074"/>
      <w:bookmarkStart w:id="261" w:name="_Toc35613264"/>
      <w:bookmarkStart w:id="262" w:name="_Toc35613526"/>
      <w:bookmarkStart w:id="263" w:name="_Toc35613725"/>
      <w:bookmarkStart w:id="264" w:name="_Toc35614153"/>
      <w:bookmarkStart w:id="265" w:name="_Toc44332009"/>
      <w:bookmarkStart w:id="266" w:name="_Toc44332577"/>
      <w:bookmarkStart w:id="267" w:name="_Toc46317871"/>
      <w:bookmarkStart w:id="268" w:name="_Toc54339259"/>
      <w:bookmarkStart w:id="269" w:name="_Toc54339320"/>
      <w:bookmarkStart w:id="270" w:name="_Toc54346076"/>
      <w:bookmarkStart w:id="271" w:name="_Toc54346415"/>
      <w:bookmarkStart w:id="272" w:name="_Toc54346535"/>
      <w:bookmarkStart w:id="273" w:name="_Toc54349872"/>
      <w:bookmarkStart w:id="274" w:name="_Toc54353564"/>
      <w:bookmarkStart w:id="275" w:name="_Toc54354500"/>
      <w:bookmarkStart w:id="276" w:name="_Toc54354669"/>
      <w:bookmarkStart w:id="277" w:name="_Toc54355035"/>
      <w:bookmarkStart w:id="278" w:name="_Toc54356557"/>
      <w:bookmarkStart w:id="279" w:name="_Toc54359563"/>
      <w:bookmarkStart w:id="280" w:name="_Toc54361919"/>
      <w:bookmarkStart w:id="281" w:name="_Toc54363175"/>
      <w:bookmarkStart w:id="282" w:name="_Toc54365016"/>
      <w:bookmarkStart w:id="283" w:name="_Toc54367450"/>
      <w:bookmarkStart w:id="284" w:name="_Toc54367835"/>
      <w:bookmarkStart w:id="285" w:name="_Toc54368815"/>
      <w:bookmarkStart w:id="286" w:name="_Toc54369120"/>
      <w:bookmarkStart w:id="287" w:name="_Toc54369593"/>
      <w:bookmarkStart w:id="288" w:name="_Toc54370437"/>
      <w:bookmarkStart w:id="289" w:name="_Toc54371086"/>
      <w:bookmarkStart w:id="290" w:name="_Toc54371123"/>
      <w:bookmarkStart w:id="291" w:name="_Toc54371313"/>
      <w:bookmarkStart w:id="292" w:name="_Toc54371956"/>
      <w:bookmarkStart w:id="293" w:name="_Toc54372021"/>
      <w:bookmarkStart w:id="294" w:name="_Toc54373131"/>
      <w:bookmarkStart w:id="295" w:name="_Toc54373718"/>
      <w:bookmarkStart w:id="296" w:name="_Toc54374265"/>
      <w:bookmarkStart w:id="297" w:name="_Toc54374531"/>
      <w:bookmarkStart w:id="298" w:name="_Toc54435081"/>
      <w:bookmarkStart w:id="299" w:name="_Toc54436056"/>
      <w:bookmarkStart w:id="300" w:name="_Toc54436182"/>
      <w:bookmarkStart w:id="301" w:name="_Toc54436904"/>
      <w:bookmarkStart w:id="302" w:name="_Toc54436968"/>
      <w:bookmarkStart w:id="303" w:name="_Toc54437400"/>
      <w:bookmarkStart w:id="304" w:name="_Toc54439565"/>
      <w:bookmarkStart w:id="305" w:name="_Toc54440826"/>
      <w:bookmarkStart w:id="306" w:name="_Toc54443526"/>
      <w:bookmarkStart w:id="307" w:name="_Toc54454529"/>
      <w:bookmarkStart w:id="308" w:name="_Toc54454617"/>
      <w:bookmarkStart w:id="309" w:name="_Toc54458570"/>
      <w:bookmarkStart w:id="310" w:name="_Toc58920785"/>
      <w:bookmarkStart w:id="311" w:name="_Toc59374817"/>
      <w:bookmarkStart w:id="312" w:name="_Toc59385372"/>
      <w:bookmarkStart w:id="313" w:name="_Toc59391019"/>
      <w:bookmarkStart w:id="314" w:name="_Toc59393354"/>
      <w:bookmarkStart w:id="315" w:name="_Toc59393686"/>
      <w:bookmarkStart w:id="316" w:name="_Toc59393785"/>
      <w:bookmarkStart w:id="317" w:name="_Toc59397755"/>
      <w:bookmarkStart w:id="318" w:name="_Toc68545602"/>
      <w:bookmarkStart w:id="319" w:name="_Toc73452864"/>
      <w:bookmarkStart w:id="320" w:name="_Toc73453267"/>
      <w:bookmarkStart w:id="321" w:name="_Toc76395843"/>
      <w:bookmarkStart w:id="322" w:name="_Toc76401018"/>
      <w:bookmarkStart w:id="323" w:name="_Toc76401542"/>
      <w:bookmarkStart w:id="324" w:name="_Toc76665642"/>
      <w:bookmarkStart w:id="325" w:name="_Toc145420320"/>
      <w:bookmarkStart w:id="326" w:name="_Toc148618366"/>
      <w:bookmarkStart w:id="327" w:name="_Toc148618435"/>
      <w:bookmarkStart w:id="328" w:name="_Toc148618506"/>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59E8F43A" w14:textId="77777777" w:rsidR="00372AED" w:rsidRPr="005E6724" w:rsidRDefault="00372AED" w:rsidP="00BC7E4E">
      <w:pPr>
        <w:pStyle w:val="aff6"/>
        <w:keepNext/>
        <w:numPr>
          <w:ilvl w:val="0"/>
          <w:numId w:val="1"/>
        </w:numPr>
        <w:spacing w:before="240"/>
        <w:outlineLvl w:val="1"/>
        <w:rPr>
          <w:b/>
          <w:bCs/>
          <w:iCs/>
          <w:vanish/>
          <w:szCs w:val="28"/>
        </w:rPr>
      </w:pPr>
      <w:bookmarkStart w:id="329" w:name="_Toc461462253"/>
      <w:bookmarkStart w:id="330" w:name="_Toc465261197"/>
      <w:bookmarkStart w:id="331" w:name="_Toc473715010"/>
      <w:bookmarkStart w:id="332" w:name="_Toc483757168"/>
      <w:bookmarkStart w:id="333" w:name="_Toc483757257"/>
      <w:bookmarkStart w:id="334" w:name="_Toc483758069"/>
      <w:bookmarkStart w:id="335" w:name="_Toc486942236"/>
      <w:bookmarkStart w:id="336" w:name="_Toc486943350"/>
      <w:bookmarkStart w:id="337" w:name="_Toc486944252"/>
      <w:bookmarkStart w:id="338" w:name="_Toc486944741"/>
      <w:bookmarkStart w:id="339" w:name="_Toc494725751"/>
      <w:bookmarkStart w:id="340" w:name="_Toc494898011"/>
      <w:bookmarkStart w:id="341" w:name="_Toc500793610"/>
      <w:bookmarkStart w:id="342" w:name="_Toc530473214"/>
      <w:bookmarkStart w:id="343" w:name="_Toc530754370"/>
      <w:bookmarkStart w:id="344" w:name="_Toc10557476"/>
      <w:bookmarkStart w:id="345" w:name="_Toc10560668"/>
      <w:bookmarkStart w:id="346" w:name="_Toc10563751"/>
      <w:bookmarkStart w:id="347" w:name="_Toc10563881"/>
      <w:bookmarkStart w:id="348" w:name="_Toc10626551"/>
      <w:bookmarkStart w:id="349" w:name="_Toc10715948"/>
      <w:bookmarkStart w:id="350" w:name="_Toc10724304"/>
      <w:bookmarkStart w:id="351" w:name="_Toc10729451"/>
      <w:bookmarkStart w:id="352" w:name="_Toc10729536"/>
      <w:bookmarkStart w:id="353" w:name="_Toc11070175"/>
      <w:bookmarkStart w:id="354" w:name="_Toc11070499"/>
      <w:bookmarkStart w:id="355" w:name="_Toc11070564"/>
      <w:bookmarkStart w:id="356" w:name="_Toc11070594"/>
      <w:bookmarkStart w:id="357" w:name="_Toc13841996"/>
      <w:bookmarkStart w:id="358" w:name="_Toc13842687"/>
      <w:bookmarkStart w:id="359" w:name="_Toc13843046"/>
      <w:bookmarkStart w:id="360" w:name="_Toc20470043"/>
      <w:bookmarkStart w:id="361" w:name="_Toc20474854"/>
      <w:bookmarkStart w:id="362" w:name="_Toc20755776"/>
      <w:bookmarkStart w:id="363" w:name="_Toc20757091"/>
      <w:bookmarkStart w:id="364" w:name="_Toc20816649"/>
      <w:bookmarkStart w:id="365" w:name="_Toc20818392"/>
      <w:bookmarkStart w:id="366" w:name="_Toc20821676"/>
      <w:bookmarkStart w:id="367" w:name="_Toc20831533"/>
      <w:bookmarkStart w:id="368" w:name="_Toc20831688"/>
      <w:bookmarkStart w:id="369" w:name="_Toc20906321"/>
      <w:bookmarkStart w:id="370" w:name="_Toc20906357"/>
      <w:bookmarkStart w:id="371" w:name="_Toc20917272"/>
      <w:bookmarkStart w:id="372" w:name="_Toc23149365"/>
      <w:bookmarkStart w:id="373" w:name="_Toc24101563"/>
      <w:bookmarkStart w:id="374" w:name="_Toc34843413"/>
      <w:bookmarkStart w:id="375" w:name="_Toc35008551"/>
      <w:bookmarkStart w:id="376" w:name="_Toc35008660"/>
      <w:bookmarkStart w:id="377" w:name="_Toc35008713"/>
      <w:bookmarkStart w:id="378" w:name="_Toc35010979"/>
      <w:bookmarkStart w:id="379" w:name="_Toc35012334"/>
      <w:bookmarkStart w:id="380" w:name="_Toc35012387"/>
      <w:bookmarkStart w:id="381" w:name="_Toc35012440"/>
      <w:bookmarkStart w:id="382" w:name="_Toc35012499"/>
      <w:bookmarkStart w:id="383" w:name="_Toc35012552"/>
      <w:bookmarkStart w:id="384" w:name="_Toc35362551"/>
      <w:bookmarkStart w:id="385" w:name="_Toc35362610"/>
      <w:bookmarkStart w:id="386" w:name="_Toc35365489"/>
      <w:bookmarkStart w:id="387" w:name="_Toc35365547"/>
      <w:bookmarkStart w:id="388" w:name="_Toc35418190"/>
      <w:bookmarkStart w:id="389" w:name="_Toc35423036"/>
      <w:bookmarkStart w:id="390" w:name="_Toc35432181"/>
      <w:bookmarkStart w:id="391" w:name="_Toc35434092"/>
      <w:bookmarkStart w:id="392" w:name="_Toc35444691"/>
      <w:bookmarkStart w:id="393" w:name="_Toc35447964"/>
      <w:bookmarkStart w:id="394" w:name="_Toc35448074"/>
      <w:bookmarkStart w:id="395" w:name="_Toc35448185"/>
      <w:bookmarkStart w:id="396" w:name="_Toc35448295"/>
      <w:bookmarkStart w:id="397" w:name="_Toc35448406"/>
      <w:bookmarkStart w:id="398" w:name="_Toc35448518"/>
      <w:bookmarkStart w:id="399" w:name="_Toc35448797"/>
      <w:bookmarkStart w:id="400" w:name="_Toc35449075"/>
      <w:bookmarkStart w:id="401" w:name="_Toc35449189"/>
      <w:bookmarkStart w:id="402" w:name="_Toc35449519"/>
      <w:bookmarkStart w:id="403" w:name="_Toc35449707"/>
      <w:bookmarkStart w:id="404" w:name="_Toc35449900"/>
      <w:bookmarkStart w:id="405" w:name="_Toc35450650"/>
      <w:bookmarkStart w:id="406" w:name="_Toc35609369"/>
      <w:bookmarkStart w:id="407" w:name="_Toc35609714"/>
      <w:bookmarkStart w:id="408" w:name="_Toc35611669"/>
      <w:bookmarkStart w:id="409" w:name="_Toc35613075"/>
      <w:bookmarkStart w:id="410" w:name="_Toc35613265"/>
      <w:bookmarkStart w:id="411" w:name="_Toc35613527"/>
      <w:bookmarkStart w:id="412" w:name="_Toc35613726"/>
      <w:bookmarkStart w:id="413" w:name="_Toc35614154"/>
      <w:bookmarkStart w:id="414" w:name="_Toc44332010"/>
      <w:bookmarkStart w:id="415" w:name="_Toc44332578"/>
      <w:bookmarkStart w:id="416" w:name="_Toc46317872"/>
      <w:bookmarkStart w:id="417" w:name="_Toc54339260"/>
      <w:bookmarkStart w:id="418" w:name="_Toc54339321"/>
      <w:bookmarkStart w:id="419" w:name="_Toc54346077"/>
      <w:bookmarkStart w:id="420" w:name="_Toc54346416"/>
      <w:bookmarkStart w:id="421" w:name="_Toc54346536"/>
      <w:bookmarkStart w:id="422" w:name="_Toc54349873"/>
      <w:bookmarkStart w:id="423" w:name="_Toc54353565"/>
      <w:bookmarkStart w:id="424" w:name="_Toc54354501"/>
      <w:bookmarkStart w:id="425" w:name="_Toc54354670"/>
      <w:bookmarkStart w:id="426" w:name="_Toc54355036"/>
      <w:bookmarkStart w:id="427" w:name="_Toc54356558"/>
      <w:bookmarkStart w:id="428" w:name="_Toc54359564"/>
      <w:bookmarkStart w:id="429" w:name="_Toc54361920"/>
      <w:bookmarkStart w:id="430" w:name="_Toc54363176"/>
      <w:bookmarkStart w:id="431" w:name="_Toc54365017"/>
      <w:bookmarkStart w:id="432" w:name="_Toc54367451"/>
      <w:bookmarkStart w:id="433" w:name="_Toc54367836"/>
      <w:bookmarkStart w:id="434" w:name="_Toc54368816"/>
      <w:bookmarkStart w:id="435" w:name="_Toc54369121"/>
      <w:bookmarkStart w:id="436" w:name="_Toc54369594"/>
      <w:bookmarkStart w:id="437" w:name="_Toc54370438"/>
      <w:bookmarkStart w:id="438" w:name="_Toc54371087"/>
      <w:bookmarkStart w:id="439" w:name="_Toc54371124"/>
      <w:bookmarkStart w:id="440" w:name="_Toc54371314"/>
      <w:bookmarkStart w:id="441" w:name="_Toc54371957"/>
      <w:bookmarkStart w:id="442" w:name="_Toc54372022"/>
      <w:bookmarkStart w:id="443" w:name="_Toc54373132"/>
      <w:bookmarkStart w:id="444" w:name="_Toc54373719"/>
      <w:bookmarkStart w:id="445" w:name="_Toc54374266"/>
      <w:bookmarkStart w:id="446" w:name="_Toc54374532"/>
      <w:bookmarkStart w:id="447" w:name="_Toc54435082"/>
      <w:bookmarkStart w:id="448" w:name="_Toc54436057"/>
      <w:bookmarkStart w:id="449" w:name="_Toc54436183"/>
      <w:bookmarkStart w:id="450" w:name="_Toc54436905"/>
      <w:bookmarkStart w:id="451" w:name="_Toc54436969"/>
      <w:bookmarkStart w:id="452" w:name="_Toc54437401"/>
      <w:bookmarkStart w:id="453" w:name="_Toc54439566"/>
      <w:bookmarkStart w:id="454" w:name="_Toc54440827"/>
      <w:bookmarkStart w:id="455" w:name="_Toc54443527"/>
      <w:bookmarkStart w:id="456" w:name="_Toc54454530"/>
      <w:bookmarkStart w:id="457" w:name="_Toc54454618"/>
      <w:bookmarkStart w:id="458" w:name="_Toc54458571"/>
      <w:bookmarkStart w:id="459" w:name="_Toc58920786"/>
      <w:bookmarkStart w:id="460" w:name="_Toc59374818"/>
      <w:bookmarkStart w:id="461" w:name="_Toc59385373"/>
      <w:bookmarkStart w:id="462" w:name="_Toc59391020"/>
      <w:bookmarkStart w:id="463" w:name="_Toc59393355"/>
      <w:bookmarkStart w:id="464" w:name="_Toc59393687"/>
      <w:bookmarkStart w:id="465" w:name="_Toc59393786"/>
      <w:bookmarkStart w:id="466" w:name="_Toc59397756"/>
      <w:bookmarkStart w:id="467" w:name="_Toc68545603"/>
      <w:bookmarkStart w:id="468" w:name="_Toc73452865"/>
      <w:bookmarkStart w:id="469" w:name="_Toc73453268"/>
      <w:bookmarkStart w:id="470" w:name="_Toc76395844"/>
      <w:bookmarkStart w:id="471" w:name="_Toc76401019"/>
      <w:bookmarkStart w:id="472" w:name="_Toc76401543"/>
      <w:bookmarkStart w:id="473" w:name="_Toc76665643"/>
      <w:bookmarkStart w:id="474" w:name="_Toc145420321"/>
      <w:bookmarkStart w:id="475" w:name="_Toc148618367"/>
      <w:bookmarkStart w:id="476" w:name="_Toc148618436"/>
      <w:bookmarkStart w:id="477" w:name="_Toc148618507"/>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58EE4935" w14:textId="77777777" w:rsidR="00372AED" w:rsidRPr="005E6724" w:rsidRDefault="00372AED" w:rsidP="00BC7E4E">
      <w:pPr>
        <w:pStyle w:val="aff6"/>
        <w:keepNext/>
        <w:numPr>
          <w:ilvl w:val="0"/>
          <w:numId w:val="1"/>
        </w:numPr>
        <w:spacing w:before="240"/>
        <w:outlineLvl w:val="1"/>
        <w:rPr>
          <w:b/>
          <w:bCs/>
          <w:iCs/>
          <w:vanish/>
          <w:szCs w:val="28"/>
        </w:rPr>
      </w:pPr>
      <w:bookmarkStart w:id="478" w:name="_Toc461462254"/>
      <w:bookmarkStart w:id="479" w:name="_Toc465261198"/>
      <w:bookmarkStart w:id="480" w:name="_Toc473715011"/>
      <w:bookmarkStart w:id="481" w:name="_Toc483757169"/>
      <w:bookmarkStart w:id="482" w:name="_Toc483757258"/>
      <w:bookmarkStart w:id="483" w:name="_Toc483758070"/>
      <w:bookmarkStart w:id="484" w:name="_Toc486942237"/>
      <w:bookmarkStart w:id="485" w:name="_Toc486943351"/>
      <w:bookmarkStart w:id="486" w:name="_Toc486944253"/>
      <w:bookmarkStart w:id="487" w:name="_Toc486944742"/>
      <w:bookmarkStart w:id="488" w:name="_Toc494725752"/>
      <w:bookmarkStart w:id="489" w:name="_Toc494898012"/>
      <w:bookmarkStart w:id="490" w:name="_Toc500793611"/>
      <w:bookmarkStart w:id="491" w:name="_Toc530473215"/>
      <w:bookmarkStart w:id="492" w:name="_Toc530754371"/>
      <w:bookmarkStart w:id="493" w:name="_Toc10557477"/>
      <w:bookmarkStart w:id="494" w:name="_Toc10560669"/>
      <w:bookmarkStart w:id="495" w:name="_Toc10563752"/>
      <w:bookmarkStart w:id="496" w:name="_Toc10563882"/>
      <w:bookmarkStart w:id="497" w:name="_Toc10626552"/>
      <w:bookmarkStart w:id="498" w:name="_Toc10715949"/>
      <w:bookmarkStart w:id="499" w:name="_Toc10724305"/>
      <w:bookmarkStart w:id="500" w:name="_Toc10729452"/>
      <w:bookmarkStart w:id="501" w:name="_Toc10729537"/>
      <w:bookmarkStart w:id="502" w:name="_Toc11070176"/>
      <w:bookmarkStart w:id="503" w:name="_Toc11070500"/>
      <w:bookmarkStart w:id="504" w:name="_Toc11070565"/>
      <w:bookmarkStart w:id="505" w:name="_Toc11070595"/>
      <w:bookmarkStart w:id="506" w:name="_Toc13841997"/>
      <w:bookmarkStart w:id="507" w:name="_Toc13842688"/>
      <w:bookmarkStart w:id="508" w:name="_Toc13843047"/>
      <w:bookmarkStart w:id="509" w:name="_Toc20470044"/>
      <w:bookmarkStart w:id="510" w:name="_Toc20474855"/>
      <w:bookmarkStart w:id="511" w:name="_Toc20755777"/>
      <w:bookmarkStart w:id="512" w:name="_Toc20757092"/>
      <w:bookmarkStart w:id="513" w:name="_Toc20816650"/>
      <w:bookmarkStart w:id="514" w:name="_Toc20818393"/>
      <w:bookmarkStart w:id="515" w:name="_Toc20821677"/>
      <w:bookmarkStart w:id="516" w:name="_Toc20831534"/>
      <w:bookmarkStart w:id="517" w:name="_Toc20831689"/>
      <w:bookmarkStart w:id="518" w:name="_Toc20906322"/>
      <w:bookmarkStart w:id="519" w:name="_Toc20906358"/>
      <w:bookmarkStart w:id="520" w:name="_Toc20917273"/>
      <w:bookmarkStart w:id="521" w:name="_Toc23149366"/>
      <w:bookmarkStart w:id="522" w:name="_Toc24101564"/>
      <w:bookmarkStart w:id="523" w:name="_Toc34843414"/>
      <w:bookmarkStart w:id="524" w:name="_Toc35008552"/>
      <w:bookmarkStart w:id="525" w:name="_Toc35008661"/>
      <w:bookmarkStart w:id="526" w:name="_Toc35008714"/>
      <w:bookmarkStart w:id="527" w:name="_Toc35010980"/>
      <w:bookmarkStart w:id="528" w:name="_Toc35012335"/>
      <w:bookmarkStart w:id="529" w:name="_Toc35012388"/>
      <w:bookmarkStart w:id="530" w:name="_Toc35012441"/>
      <w:bookmarkStart w:id="531" w:name="_Toc35012500"/>
      <w:bookmarkStart w:id="532" w:name="_Toc35012553"/>
      <w:bookmarkStart w:id="533" w:name="_Toc35362552"/>
      <w:bookmarkStart w:id="534" w:name="_Toc35362611"/>
      <w:bookmarkStart w:id="535" w:name="_Toc35365490"/>
      <w:bookmarkStart w:id="536" w:name="_Toc35365548"/>
      <w:bookmarkStart w:id="537" w:name="_Toc35418191"/>
      <w:bookmarkStart w:id="538" w:name="_Toc35423037"/>
      <w:bookmarkStart w:id="539" w:name="_Toc35432182"/>
      <w:bookmarkStart w:id="540" w:name="_Toc35434093"/>
      <w:bookmarkStart w:id="541" w:name="_Toc35444692"/>
      <w:bookmarkStart w:id="542" w:name="_Toc35447965"/>
      <w:bookmarkStart w:id="543" w:name="_Toc35448075"/>
      <w:bookmarkStart w:id="544" w:name="_Toc35448186"/>
      <w:bookmarkStart w:id="545" w:name="_Toc35448296"/>
      <w:bookmarkStart w:id="546" w:name="_Toc35448407"/>
      <w:bookmarkStart w:id="547" w:name="_Toc35448519"/>
      <w:bookmarkStart w:id="548" w:name="_Toc35448798"/>
      <w:bookmarkStart w:id="549" w:name="_Toc35449076"/>
      <w:bookmarkStart w:id="550" w:name="_Toc35449190"/>
      <w:bookmarkStart w:id="551" w:name="_Toc35449520"/>
      <w:bookmarkStart w:id="552" w:name="_Toc35449708"/>
      <w:bookmarkStart w:id="553" w:name="_Toc35449901"/>
      <w:bookmarkStart w:id="554" w:name="_Toc35450651"/>
      <w:bookmarkStart w:id="555" w:name="_Toc35609370"/>
      <w:bookmarkStart w:id="556" w:name="_Toc35609715"/>
      <w:bookmarkStart w:id="557" w:name="_Toc35611670"/>
      <w:bookmarkStart w:id="558" w:name="_Toc35613076"/>
      <w:bookmarkStart w:id="559" w:name="_Toc35613266"/>
      <w:bookmarkStart w:id="560" w:name="_Toc35613528"/>
      <w:bookmarkStart w:id="561" w:name="_Toc35613727"/>
      <w:bookmarkStart w:id="562" w:name="_Toc35614155"/>
      <w:bookmarkStart w:id="563" w:name="_Toc44332011"/>
      <w:bookmarkStart w:id="564" w:name="_Toc44332579"/>
      <w:bookmarkStart w:id="565" w:name="_Toc46317873"/>
      <w:bookmarkStart w:id="566" w:name="_Toc54339261"/>
      <w:bookmarkStart w:id="567" w:name="_Toc54339322"/>
      <w:bookmarkStart w:id="568" w:name="_Toc54346078"/>
      <w:bookmarkStart w:id="569" w:name="_Toc54346417"/>
      <w:bookmarkStart w:id="570" w:name="_Toc54346537"/>
      <w:bookmarkStart w:id="571" w:name="_Toc54349874"/>
      <w:bookmarkStart w:id="572" w:name="_Toc54353566"/>
      <w:bookmarkStart w:id="573" w:name="_Toc54354502"/>
      <w:bookmarkStart w:id="574" w:name="_Toc54354671"/>
      <w:bookmarkStart w:id="575" w:name="_Toc54355037"/>
      <w:bookmarkStart w:id="576" w:name="_Toc54356559"/>
      <w:bookmarkStart w:id="577" w:name="_Toc54359565"/>
      <w:bookmarkStart w:id="578" w:name="_Toc54361921"/>
      <w:bookmarkStart w:id="579" w:name="_Toc54363177"/>
      <w:bookmarkStart w:id="580" w:name="_Toc54365018"/>
      <w:bookmarkStart w:id="581" w:name="_Toc54367452"/>
      <w:bookmarkStart w:id="582" w:name="_Toc54367837"/>
      <w:bookmarkStart w:id="583" w:name="_Toc54368817"/>
      <w:bookmarkStart w:id="584" w:name="_Toc54369122"/>
      <w:bookmarkStart w:id="585" w:name="_Toc54369595"/>
      <w:bookmarkStart w:id="586" w:name="_Toc54370439"/>
      <w:bookmarkStart w:id="587" w:name="_Toc54371088"/>
      <w:bookmarkStart w:id="588" w:name="_Toc54371125"/>
      <w:bookmarkStart w:id="589" w:name="_Toc54371315"/>
      <w:bookmarkStart w:id="590" w:name="_Toc54371958"/>
      <w:bookmarkStart w:id="591" w:name="_Toc54372023"/>
      <w:bookmarkStart w:id="592" w:name="_Toc54373133"/>
      <w:bookmarkStart w:id="593" w:name="_Toc54373720"/>
      <w:bookmarkStart w:id="594" w:name="_Toc54374267"/>
      <w:bookmarkStart w:id="595" w:name="_Toc54374533"/>
      <w:bookmarkStart w:id="596" w:name="_Toc54435083"/>
      <w:bookmarkStart w:id="597" w:name="_Toc54436058"/>
      <w:bookmarkStart w:id="598" w:name="_Toc54436184"/>
      <w:bookmarkStart w:id="599" w:name="_Toc54436906"/>
      <w:bookmarkStart w:id="600" w:name="_Toc54436970"/>
      <w:bookmarkStart w:id="601" w:name="_Toc54437402"/>
      <w:bookmarkStart w:id="602" w:name="_Toc54439567"/>
      <w:bookmarkStart w:id="603" w:name="_Toc54440828"/>
      <w:bookmarkStart w:id="604" w:name="_Toc54443528"/>
      <w:bookmarkStart w:id="605" w:name="_Toc54454531"/>
      <w:bookmarkStart w:id="606" w:name="_Toc54454619"/>
      <w:bookmarkStart w:id="607" w:name="_Toc54458572"/>
      <w:bookmarkStart w:id="608" w:name="_Toc58920787"/>
      <w:bookmarkStart w:id="609" w:name="_Toc59374819"/>
      <w:bookmarkStart w:id="610" w:name="_Toc59385374"/>
      <w:bookmarkStart w:id="611" w:name="_Toc59391021"/>
      <w:bookmarkStart w:id="612" w:name="_Toc59393356"/>
      <w:bookmarkStart w:id="613" w:name="_Toc59393688"/>
      <w:bookmarkStart w:id="614" w:name="_Toc59393787"/>
      <w:bookmarkStart w:id="615" w:name="_Toc59397757"/>
      <w:bookmarkStart w:id="616" w:name="_Toc68545604"/>
      <w:bookmarkStart w:id="617" w:name="_Toc73452866"/>
      <w:bookmarkStart w:id="618" w:name="_Toc73453269"/>
      <w:bookmarkStart w:id="619" w:name="_Toc76395845"/>
      <w:bookmarkStart w:id="620" w:name="_Toc76401020"/>
      <w:bookmarkStart w:id="621" w:name="_Toc76401544"/>
      <w:bookmarkStart w:id="622" w:name="_Toc76665644"/>
      <w:bookmarkStart w:id="623" w:name="_Toc145420322"/>
      <w:bookmarkStart w:id="624" w:name="_Toc148618368"/>
      <w:bookmarkStart w:id="625" w:name="_Toc148618437"/>
      <w:bookmarkStart w:id="626" w:name="_Toc148618508"/>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487B64EC" w14:textId="77777777" w:rsidR="00EC4210" w:rsidRPr="005E6724" w:rsidRDefault="00EC4210" w:rsidP="00EC4210">
      <w:pPr>
        <w:pStyle w:val="1"/>
        <w:rPr>
          <w:sz w:val="28"/>
          <w:szCs w:val="28"/>
        </w:rPr>
      </w:pPr>
      <w:bookmarkStart w:id="627" w:name="_Toc416447339"/>
      <w:bookmarkStart w:id="628" w:name="_Toc52968176"/>
      <w:bookmarkStart w:id="629" w:name="_Toc148618509"/>
      <w:bookmarkStart w:id="630" w:name="_Toc372789048"/>
      <w:bookmarkStart w:id="631" w:name="_Toc416447342"/>
      <w:bookmarkEnd w:id="179"/>
      <w:r w:rsidRPr="005E6724">
        <w:rPr>
          <w:sz w:val="28"/>
          <w:szCs w:val="28"/>
        </w:rPr>
        <w:t>Навигация по разделам системы</w:t>
      </w:r>
      <w:bookmarkEnd w:id="627"/>
      <w:bookmarkEnd w:id="628"/>
      <w:bookmarkEnd w:id="629"/>
    </w:p>
    <w:p w14:paraId="40DB9670" w14:textId="77777777" w:rsidR="00EC4210" w:rsidRDefault="00EC4210" w:rsidP="007B6A20">
      <w:pPr>
        <w:spacing w:after="0"/>
        <w:ind w:firstLine="851"/>
        <w:rPr>
          <w:szCs w:val="28"/>
        </w:rPr>
      </w:pPr>
      <w:r w:rsidRPr="005E6724">
        <w:rPr>
          <w:szCs w:val="28"/>
        </w:rPr>
        <w:t>Навигация по разделам системы осуществляется через боковую панель навигации.</w:t>
      </w:r>
      <w:r w:rsidR="007B6A20" w:rsidRPr="005E6724">
        <w:rPr>
          <w:szCs w:val="28"/>
        </w:rPr>
        <w:t xml:space="preserve"> </w:t>
      </w:r>
      <w:r w:rsidRPr="005E6724">
        <w:rPr>
          <w:szCs w:val="28"/>
        </w:rPr>
        <w:t xml:space="preserve">Для перехода к какому-либо разделу системы необходимо нажать левой кнопкой мыши на название раздела в боковом меню </w:t>
      </w:r>
    </w:p>
    <w:p w14:paraId="4FCFA470" w14:textId="4478AF8F" w:rsidR="00BE3DAC" w:rsidRPr="005E6724" w:rsidRDefault="00C4763D" w:rsidP="00BE3DAC">
      <w:pPr>
        <w:spacing w:after="0"/>
        <w:ind w:firstLine="709"/>
        <w:jc w:val="center"/>
        <w:rPr>
          <w:szCs w:val="28"/>
        </w:rPr>
      </w:pPr>
      <w:r>
        <w:rPr>
          <w:noProof/>
          <w:lang w:eastAsia="ru-RU"/>
        </w:rPr>
        <w:lastRenderedPageBreak/>
        <w:drawing>
          <wp:inline distT="0" distB="0" distL="0" distR="0" wp14:anchorId="64F3CAE7" wp14:editId="52709E7C">
            <wp:extent cx="1387980" cy="4837814"/>
            <wp:effectExtent l="0" t="0" r="317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92599" cy="4853912"/>
                    </a:xfrm>
                    <a:prstGeom prst="rect">
                      <a:avLst/>
                    </a:prstGeom>
                  </pic:spPr>
                </pic:pic>
              </a:graphicData>
            </a:graphic>
          </wp:inline>
        </w:drawing>
      </w:r>
    </w:p>
    <w:p w14:paraId="6BE43ADF" w14:textId="77777777" w:rsidR="00395BC2" w:rsidRPr="005E6724" w:rsidRDefault="00395BC2" w:rsidP="00BE3DAC">
      <w:pPr>
        <w:pStyle w:val="aff9"/>
        <w:rPr>
          <w:sz w:val="28"/>
          <w:szCs w:val="28"/>
        </w:rPr>
      </w:pPr>
    </w:p>
    <w:p w14:paraId="2DB36337" w14:textId="77777777" w:rsidR="00EC4210" w:rsidRPr="005E6724" w:rsidRDefault="00930921" w:rsidP="00EC4210">
      <w:pPr>
        <w:spacing w:after="0"/>
        <w:ind w:firstLine="709"/>
        <w:rPr>
          <w:szCs w:val="28"/>
        </w:rPr>
      </w:pPr>
      <w:r>
        <w:rPr>
          <w:szCs w:val="28"/>
        </w:rPr>
        <w:t xml:space="preserve">Отображение </w:t>
      </w:r>
      <w:r w:rsidR="00EC4210" w:rsidRPr="005E6724">
        <w:rPr>
          <w:szCs w:val="28"/>
        </w:rPr>
        <w:t xml:space="preserve">доступных разделов определяется на основании прав </w:t>
      </w:r>
      <w:r>
        <w:rPr>
          <w:szCs w:val="28"/>
        </w:rPr>
        <w:t>доступа в систему</w:t>
      </w:r>
      <w:r w:rsidR="00EC4210" w:rsidRPr="005E6724">
        <w:rPr>
          <w:szCs w:val="28"/>
        </w:rPr>
        <w:t>.</w:t>
      </w:r>
    </w:p>
    <w:p w14:paraId="40CAEFFF" w14:textId="77777777" w:rsidR="00A4340F" w:rsidRPr="005E6724" w:rsidRDefault="00FB5708" w:rsidP="00867644">
      <w:pPr>
        <w:pStyle w:val="1"/>
        <w:rPr>
          <w:sz w:val="28"/>
          <w:szCs w:val="28"/>
        </w:rPr>
      </w:pPr>
      <w:bookmarkStart w:id="632" w:name="_Toc148618510"/>
      <w:r w:rsidRPr="005E6724">
        <w:rPr>
          <w:sz w:val="28"/>
          <w:szCs w:val="28"/>
        </w:rPr>
        <w:t>Просмотр руководства пользователя</w:t>
      </w:r>
      <w:bookmarkEnd w:id="630"/>
      <w:bookmarkEnd w:id="631"/>
      <w:bookmarkEnd w:id="632"/>
    </w:p>
    <w:p w14:paraId="4465EF51" w14:textId="77777777" w:rsidR="00997461" w:rsidRPr="005E6724" w:rsidRDefault="00997461" w:rsidP="007B6A20">
      <w:pPr>
        <w:pStyle w:val="Gel1"/>
        <w:spacing w:before="0"/>
        <w:ind w:firstLine="851"/>
        <w:rPr>
          <w:sz w:val="28"/>
          <w:szCs w:val="28"/>
        </w:rPr>
      </w:pPr>
      <w:r w:rsidRPr="005E6724">
        <w:rPr>
          <w:rFonts w:eastAsia="Lucida Sans Unicode"/>
          <w:kern w:val="1"/>
          <w:sz w:val="28"/>
          <w:szCs w:val="28"/>
          <w:lang w:eastAsia="ar-SA"/>
        </w:rPr>
        <w:t>Для просмотра руководства пользователя</w:t>
      </w:r>
      <w:r w:rsidR="00925C9A" w:rsidRPr="005E6724">
        <w:rPr>
          <w:rFonts w:eastAsia="Lucida Sans Unicode"/>
          <w:kern w:val="1"/>
          <w:sz w:val="28"/>
          <w:szCs w:val="28"/>
          <w:lang w:eastAsia="ar-SA"/>
        </w:rPr>
        <w:t xml:space="preserve"> необходимо перейти по ссылке «</w:t>
      </w:r>
      <w:r w:rsidR="007059EB" w:rsidRPr="005E6724">
        <w:rPr>
          <w:rFonts w:eastAsia="Lucida Sans Unicode"/>
          <w:kern w:val="1"/>
          <w:sz w:val="28"/>
          <w:szCs w:val="28"/>
          <w:lang w:eastAsia="ar-SA"/>
        </w:rPr>
        <w:t>Руководство пользователя</w:t>
      </w:r>
      <w:r w:rsidR="00925C9A" w:rsidRPr="005E6724">
        <w:rPr>
          <w:rFonts w:eastAsia="Lucida Sans Unicode"/>
          <w:kern w:val="1"/>
          <w:sz w:val="28"/>
          <w:szCs w:val="28"/>
          <w:lang w:eastAsia="ar-SA"/>
        </w:rPr>
        <w:t>»</w:t>
      </w:r>
      <w:r w:rsidR="005E4795" w:rsidRPr="005E6724">
        <w:rPr>
          <w:rFonts w:eastAsia="Lucida Sans Unicode"/>
          <w:kern w:val="1"/>
          <w:sz w:val="28"/>
          <w:szCs w:val="28"/>
          <w:lang w:eastAsia="ar-SA"/>
        </w:rPr>
        <w:t>, которая находится</w:t>
      </w:r>
      <w:r w:rsidR="00925C9A" w:rsidRPr="005E6724">
        <w:rPr>
          <w:rFonts w:eastAsia="Lucida Sans Unicode"/>
          <w:kern w:val="1"/>
          <w:sz w:val="28"/>
          <w:szCs w:val="28"/>
          <w:lang w:eastAsia="ar-SA"/>
        </w:rPr>
        <w:t xml:space="preserve"> в </w:t>
      </w:r>
      <w:r w:rsidR="007059EB" w:rsidRPr="005E6724">
        <w:rPr>
          <w:rFonts w:eastAsia="Lucida Sans Unicode"/>
          <w:kern w:val="1"/>
          <w:sz w:val="28"/>
          <w:szCs w:val="28"/>
          <w:lang w:eastAsia="ar-SA"/>
        </w:rPr>
        <w:t>нижнем</w:t>
      </w:r>
      <w:r w:rsidR="00925C9A" w:rsidRPr="005E6724">
        <w:rPr>
          <w:rFonts w:eastAsia="Lucida Sans Unicode"/>
          <w:kern w:val="1"/>
          <w:sz w:val="28"/>
          <w:szCs w:val="28"/>
          <w:lang w:eastAsia="ar-SA"/>
        </w:rPr>
        <w:t xml:space="preserve"> </w:t>
      </w:r>
      <w:r w:rsidR="00EC4210" w:rsidRPr="005E6724">
        <w:rPr>
          <w:rFonts w:eastAsia="Lucida Sans Unicode"/>
          <w:kern w:val="1"/>
          <w:sz w:val="28"/>
          <w:szCs w:val="28"/>
          <w:lang w:eastAsia="ar-SA"/>
        </w:rPr>
        <w:t>левом</w:t>
      </w:r>
      <w:r w:rsidR="00925C9A" w:rsidRPr="005E6724">
        <w:rPr>
          <w:rFonts w:eastAsia="Lucida Sans Unicode"/>
          <w:kern w:val="1"/>
          <w:sz w:val="28"/>
          <w:szCs w:val="28"/>
          <w:lang w:eastAsia="ar-SA"/>
        </w:rPr>
        <w:t xml:space="preserve"> углу</w:t>
      </w:r>
      <w:r w:rsidRPr="005E6724">
        <w:rPr>
          <w:rFonts w:eastAsia="Lucida Sans Unicode"/>
          <w:kern w:val="1"/>
          <w:sz w:val="28"/>
          <w:szCs w:val="28"/>
          <w:lang w:eastAsia="ar-SA"/>
        </w:rPr>
        <w:t xml:space="preserve"> </w:t>
      </w:r>
      <w:r w:rsidR="00EC4210" w:rsidRPr="005E6724">
        <w:rPr>
          <w:rFonts w:eastAsia="Lucida Sans Unicode"/>
          <w:kern w:val="1"/>
          <w:sz w:val="28"/>
          <w:szCs w:val="28"/>
          <w:lang w:eastAsia="ar-SA"/>
        </w:rPr>
        <w:t>боковой панели навигации</w:t>
      </w:r>
      <w:r w:rsidR="00930921">
        <w:rPr>
          <w:rFonts w:eastAsia="Lucida Sans Unicode"/>
          <w:kern w:val="1"/>
          <w:sz w:val="28"/>
          <w:szCs w:val="28"/>
          <w:lang w:eastAsia="ar-SA"/>
        </w:rPr>
        <w:t xml:space="preserve">. </w:t>
      </w:r>
      <w:r w:rsidR="005E4795" w:rsidRPr="005E6724">
        <w:rPr>
          <w:rFonts w:eastAsia="Lucida Sans Unicode"/>
          <w:kern w:val="1"/>
          <w:sz w:val="28"/>
          <w:szCs w:val="28"/>
          <w:lang w:eastAsia="ar-SA"/>
        </w:rPr>
        <w:t>При нажатии на ссылку стандартными средствами браузера загружается актуальная версия руководства пользователя</w:t>
      </w:r>
      <w:r w:rsidR="007B6A20" w:rsidRPr="005E6724">
        <w:rPr>
          <w:rFonts w:eastAsia="Lucida Sans Unicode"/>
          <w:kern w:val="1"/>
          <w:sz w:val="28"/>
          <w:szCs w:val="28"/>
          <w:lang w:eastAsia="ar-SA"/>
        </w:rPr>
        <w:t xml:space="preserve"> в новой вкладке Вашего браузера</w:t>
      </w:r>
      <w:r w:rsidR="005E4795" w:rsidRPr="005E6724">
        <w:rPr>
          <w:rFonts w:eastAsia="Lucida Sans Unicode"/>
          <w:kern w:val="1"/>
          <w:sz w:val="28"/>
          <w:szCs w:val="28"/>
          <w:lang w:eastAsia="ar-SA"/>
        </w:rPr>
        <w:t>.</w:t>
      </w:r>
    </w:p>
    <w:p w14:paraId="6C409463" w14:textId="63119555" w:rsidR="002E7965" w:rsidRPr="005E6724" w:rsidRDefault="006D5C2B" w:rsidP="006D5C2B">
      <w:pPr>
        <w:keepNext/>
        <w:jc w:val="center"/>
        <w:rPr>
          <w:b/>
          <w:szCs w:val="28"/>
        </w:rPr>
      </w:pPr>
      <w:r>
        <w:rPr>
          <w:noProof/>
          <w:lang w:eastAsia="ru-RU"/>
        </w:rPr>
        <w:lastRenderedPageBreak/>
        <w:drawing>
          <wp:inline distT="0" distB="0" distL="0" distR="0" wp14:anchorId="01023863" wp14:editId="3301AFB4">
            <wp:extent cx="6480175" cy="32854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80175" cy="3285490"/>
                    </a:xfrm>
                    <a:prstGeom prst="rect">
                      <a:avLst/>
                    </a:prstGeom>
                  </pic:spPr>
                </pic:pic>
              </a:graphicData>
            </a:graphic>
          </wp:inline>
        </w:drawing>
      </w:r>
      <w:bookmarkStart w:id="633" w:name="_Ref10557873"/>
    </w:p>
    <w:p w14:paraId="04897D06" w14:textId="77777777" w:rsidR="00003DF5" w:rsidRPr="005E6724" w:rsidRDefault="00003DF5" w:rsidP="00003DF5">
      <w:pPr>
        <w:pStyle w:val="1"/>
        <w:rPr>
          <w:sz w:val="28"/>
          <w:szCs w:val="28"/>
        </w:rPr>
      </w:pPr>
      <w:bookmarkStart w:id="634" w:name="_Toc416447344"/>
      <w:bookmarkStart w:id="635" w:name="_Toc52968185"/>
      <w:bookmarkStart w:id="636" w:name="_Toc148618511"/>
      <w:bookmarkEnd w:id="633"/>
      <w:r w:rsidRPr="005E6724">
        <w:rPr>
          <w:sz w:val="28"/>
          <w:szCs w:val="28"/>
        </w:rPr>
        <w:t>Просмотр уведомлений для пользователя</w:t>
      </w:r>
      <w:bookmarkEnd w:id="634"/>
      <w:bookmarkEnd w:id="635"/>
      <w:bookmarkEnd w:id="636"/>
    </w:p>
    <w:p w14:paraId="298E07C1" w14:textId="77777777" w:rsidR="00003DF5" w:rsidRPr="005E6724" w:rsidRDefault="00930921" w:rsidP="006B607B">
      <w:pPr>
        <w:pStyle w:val="Gel1"/>
        <w:spacing w:before="0"/>
        <w:ind w:firstLine="851"/>
        <w:rPr>
          <w:sz w:val="28"/>
          <w:szCs w:val="28"/>
        </w:rPr>
      </w:pPr>
      <w:r>
        <w:rPr>
          <w:rFonts w:eastAsia="Lucida Sans Unicode"/>
          <w:kern w:val="1"/>
          <w:sz w:val="28"/>
          <w:szCs w:val="28"/>
        </w:rPr>
        <w:t>Для просмотра</w:t>
      </w:r>
      <w:r w:rsidR="00003DF5" w:rsidRPr="005E6724">
        <w:rPr>
          <w:rFonts w:eastAsia="Lucida Sans Unicode"/>
          <w:kern w:val="1"/>
          <w:sz w:val="28"/>
          <w:szCs w:val="28"/>
        </w:rPr>
        <w:t xml:space="preserve"> уведомлени</w:t>
      </w:r>
      <w:r>
        <w:rPr>
          <w:rFonts w:eastAsia="Lucida Sans Unicode"/>
          <w:kern w:val="1"/>
          <w:sz w:val="28"/>
          <w:szCs w:val="28"/>
        </w:rPr>
        <w:t>и</w:t>
      </w:r>
      <w:r w:rsidR="00003DF5" w:rsidRPr="005E6724">
        <w:rPr>
          <w:rFonts w:eastAsia="Lucida Sans Unicode"/>
          <w:kern w:val="1"/>
          <w:sz w:val="28"/>
          <w:szCs w:val="28"/>
        </w:rPr>
        <w:t>, необходимо перейти по ссылке «Уведомления» в верхнем правом углу</w:t>
      </w:r>
      <w:r w:rsidR="00003DF5" w:rsidRPr="005E6724">
        <w:rPr>
          <w:sz w:val="28"/>
          <w:szCs w:val="28"/>
        </w:rPr>
        <w:t xml:space="preserve">. Число, указанное в скобках рядом со ссылкой, означает количество непрочитанных </w:t>
      </w:r>
      <w:r w:rsidR="00E61176">
        <w:rPr>
          <w:sz w:val="28"/>
          <w:szCs w:val="28"/>
        </w:rPr>
        <w:t xml:space="preserve">Вами </w:t>
      </w:r>
      <w:r w:rsidR="00003DF5" w:rsidRPr="005E6724">
        <w:rPr>
          <w:sz w:val="28"/>
          <w:szCs w:val="28"/>
        </w:rPr>
        <w:t>уведомлений.</w:t>
      </w:r>
    </w:p>
    <w:p w14:paraId="5C56CB58" w14:textId="5C528A4D" w:rsidR="007B6A20" w:rsidRPr="005E6724" w:rsidRDefault="006D5C2B" w:rsidP="006D5C2B">
      <w:pPr>
        <w:rPr>
          <w:szCs w:val="28"/>
        </w:rPr>
      </w:pPr>
      <w:r>
        <w:rPr>
          <w:noProof/>
          <w:lang w:eastAsia="ru-RU"/>
        </w:rPr>
        <w:drawing>
          <wp:inline distT="0" distB="0" distL="0" distR="0" wp14:anchorId="6900C092" wp14:editId="1E60B8B0">
            <wp:extent cx="6480175" cy="328041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3280410"/>
                    </a:xfrm>
                    <a:prstGeom prst="rect">
                      <a:avLst/>
                    </a:prstGeom>
                  </pic:spPr>
                </pic:pic>
              </a:graphicData>
            </a:graphic>
          </wp:inline>
        </w:drawing>
      </w:r>
    </w:p>
    <w:p w14:paraId="08C3D6AC" w14:textId="77777777" w:rsidR="009E0F0E" w:rsidRPr="005E6724" w:rsidRDefault="00003DF5" w:rsidP="00003DF5">
      <w:pPr>
        <w:ind w:firstLine="709"/>
        <w:rPr>
          <w:szCs w:val="28"/>
        </w:rPr>
      </w:pPr>
      <w:r w:rsidRPr="005E6724">
        <w:rPr>
          <w:szCs w:val="28"/>
        </w:rPr>
        <w:t xml:space="preserve">На открывшейся странице отобразятся все </w:t>
      </w:r>
      <w:r w:rsidR="00930921">
        <w:rPr>
          <w:szCs w:val="28"/>
        </w:rPr>
        <w:t xml:space="preserve">Ваши </w:t>
      </w:r>
      <w:r w:rsidRPr="005E6724">
        <w:rPr>
          <w:szCs w:val="28"/>
        </w:rPr>
        <w:t>уведомления</w:t>
      </w:r>
      <w:r w:rsidR="00930921">
        <w:rPr>
          <w:szCs w:val="28"/>
        </w:rPr>
        <w:t>, направленные системой.</w:t>
      </w:r>
    </w:p>
    <w:p w14:paraId="5C0F46F2" w14:textId="68E051D9" w:rsidR="009E0F0E" w:rsidRPr="005E6724" w:rsidRDefault="00BD5094" w:rsidP="009E0F0E">
      <w:pPr>
        <w:jc w:val="center"/>
        <w:rPr>
          <w:szCs w:val="28"/>
        </w:rPr>
      </w:pPr>
      <w:r>
        <w:rPr>
          <w:noProof/>
          <w:lang w:eastAsia="ru-RU"/>
        </w:rPr>
        <w:lastRenderedPageBreak/>
        <w:drawing>
          <wp:inline distT="0" distB="0" distL="0" distR="0" wp14:anchorId="00B0DA5C" wp14:editId="52FAEA97">
            <wp:extent cx="6480175" cy="32854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3285490"/>
                    </a:xfrm>
                    <a:prstGeom prst="rect">
                      <a:avLst/>
                    </a:prstGeom>
                  </pic:spPr>
                </pic:pic>
              </a:graphicData>
            </a:graphic>
          </wp:inline>
        </w:drawing>
      </w:r>
    </w:p>
    <w:p w14:paraId="5121902C" w14:textId="501A0C2A" w:rsidR="00003DF5" w:rsidRDefault="00F77D9D" w:rsidP="00003DF5">
      <w:pPr>
        <w:ind w:firstLine="709"/>
        <w:rPr>
          <w:szCs w:val="28"/>
        </w:rPr>
      </w:pPr>
      <w:r w:rsidRPr="005E6724">
        <w:rPr>
          <w:szCs w:val="28"/>
        </w:rPr>
        <w:t xml:space="preserve">Все непрочитанные уведомления в системе отмечены фиолетовым кружком. </w:t>
      </w:r>
      <w:r w:rsidR="009E0F0E" w:rsidRPr="005E6724">
        <w:rPr>
          <w:szCs w:val="28"/>
        </w:rPr>
        <w:t xml:space="preserve">При </w:t>
      </w:r>
      <w:r w:rsidR="003D734E">
        <w:rPr>
          <w:szCs w:val="28"/>
        </w:rPr>
        <w:t xml:space="preserve">нажатии левой клавиши </w:t>
      </w:r>
      <w:r w:rsidR="009E0F0E" w:rsidRPr="005E6724">
        <w:rPr>
          <w:szCs w:val="28"/>
        </w:rPr>
        <w:t>мыш</w:t>
      </w:r>
      <w:r w:rsidR="003D734E">
        <w:rPr>
          <w:szCs w:val="28"/>
        </w:rPr>
        <w:t>и</w:t>
      </w:r>
      <w:r w:rsidR="009E0F0E" w:rsidRPr="005E6724">
        <w:rPr>
          <w:szCs w:val="28"/>
        </w:rPr>
        <w:t xml:space="preserve"> </w:t>
      </w:r>
      <w:r w:rsidR="003D734E">
        <w:rPr>
          <w:szCs w:val="28"/>
        </w:rPr>
        <w:t>по такому уведомлению</w:t>
      </w:r>
      <w:r w:rsidRPr="005E6724">
        <w:rPr>
          <w:szCs w:val="28"/>
        </w:rPr>
        <w:t xml:space="preserve"> </w:t>
      </w:r>
      <w:r w:rsidR="003D734E">
        <w:rPr>
          <w:szCs w:val="28"/>
        </w:rPr>
        <w:t>будет изменен</w:t>
      </w:r>
      <w:r w:rsidRPr="005E6724">
        <w:rPr>
          <w:szCs w:val="28"/>
        </w:rPr>
        <w:t xml:space="preserve"> </w:t>
      </w:r>
      <w:r w:rsidR="003D734E">
        <w:rPr>
          <w:szCs w:val="28"/>
        </w:rPr>
        <w:t xml:space="preserve">статус уведомления </w:t>
      </w:r>
      <w:r w:rsidRPr="005E6724">
        <w:rPr>
          <w:szCs w:val="28"/>
        </w:rPr>
        <w:t xml:space="preserve">на просмотренный и </w:t>
      </w:r>
      <w:r w:rsidR="004D4E2D" w:rsidRPr="005E6724">
        <w:rPr>
          <w:szCs w:val="28"/>
        </w:rPr>
        <w:t>количество непрочитанных уведомлении в правом верхнем углу умень</w:t>
      </w:r>
      <w:r w:rsidRPr="005E6724">
        <w:rPr>
          <w:szCs w:val="28"/>
        </w:rPr>
        <w:t>шается</w:t>
      </w:r>
      <w:r w:rsidR="004D4E2D" w:rsidRPr="005E6724">
        <w:rPr>
          <w:szCs w:val="28"/>
        </w:rPr>
        <w:t>.</w:t>
      </w:r>
    </w:p>
    <w:p w14:paraId="41922BF5" w14:textId="77777777" w:rsidR="00003DF5" w:rsidRPr="005E6724" w:rsidRDefault="004D4E2D" w:rsidP="005E4795">
      <w:pPr>
        <w:pStyle w:val="1"/>
        <w:rPr>
          <w:sz w:val="28"/>
          <w:szCs w:val="28"/>
        </w:rPr>
      </w:pPr>
      <w:bookmarkStart w:id="637" w:name="_Toc148618512"/>
      <w:r w:rsidRPr="005E6724">
        <w:rPr>
          <w:sz w:val="28"/>
          <w:szCs w:val="28"/>
        </w:rPr>
        <w:t>Работа с поиском</w:t>
      </w:r>
      <w:bookmarkEnd w:id="637"/>
    </w:p>
    <w:p w14:paraId="1FAD3A56" w14:textId="77777777" w:rsidR="00662ACF" w:rsidRPr="005E6724" w:rsidRDefault="00E61176" w:rsidP="004D4E2D">
      <w:pPr>
        <w:ind w:firstLine="709"/>
        <w:rPr>
          <w:szCs w:val="28"/>
        </w:rPr>
      </w:pPr>
      <w:r>
        <w:rPr>
          <w:szCs w:val="28"/>
        </w:rPr>
        <w:t xml:space="preserve">Для быстрого </w:t>
      </w:r>
      <w:r w:rsidR="00662ACF" w:rsidRPr="005E6724">
        <w:rPr>
          <w:szCs w:val="28"/>
        </w:rPr>
        <w:t>поиск</w:t>
      </w:r>
      <w:r>
        <w:rPr>
          <w:szCs w:val="28"/>
        </w:rPr>
        <w:t>а</w:t>
      </w:r>
      <w:r w:rsidR="00662ACF" w:rsidRPr="005E6724">
        <w:rPr>
          <w:szCs w:val="28"/>
        </w:rPr>
        <w:t xml:space="preserve"> нужной карточки Проекта, Программы проектов/Портфеля проектов необходимо перейти по ссылке «Поиск» в верхнем правом углу</w:t>
      </w:r>
      <w:r>
        <w:rPr>
          <w:szCs w:val="28"/>
        </w:rPr>
        <w:t xml:space="preserve"> главной страницы</w:t>
      </w:r>
      <w:r w:rsidR="00662ACF" w:rsidRPr="005E6724">
        <w:rPr>
          <w:szCs w:val="28"/>
        </w:rPr>
        <w:t>.</w:t>
      </w:r>
    </w:p>
    <w:p w14:paraId="49CB7E29" w14:textId="5C39EEEB" w:rsidR="00930921" w:rsidRDefault="00BD5094" w:rsidP="00BD5094">
      <w:pPr>
        <w:rPr>
          <w:szCs w:val="28"/>
        </w:rPr>
      </w:pPr>
      <w:r>
        <w:rPr>
          <w:noProof/>
          <w:lang w:eastAsia="ru-RU"/>
        </w:rPr>
        <w:drawing>
          <wp:inline distT="0" distB="0" distL="0" distR="0" wp14:anchorId="6772578C" wp14:editId="49697058">
            <wp:extent cx="6480175" cy="3287395"/>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3287395"/>
                    </a:xfrm>
                    <a:prstGeom prst="rect">
                      <a:avLst/>
                    </a:prstGeom>
                  </pic:spPr>
                </pic:pic>
              </a:graphicData>
            </a:graphic>
          </wp:inline>
        </w:drawing>
      </w:r>
    </w:p>
    <w:p w14:paraId="1EB3C735" w14:textId="77777777" w:rsidR="00662ACF" w:rsidRPr="005E6724" w:rsidRDefault="00930921" w:rsidP="004D4E2D">
      <w:pPr>
        <w:ind w:firstLine="709"/>
        <w:rPr>
          <w:szCs w:val="28"/>
        </w:rPr>
      </w:pPr>
      <w:r>
        <w:rPr>
          <w:szCs w:val="28"/>
        </w:rPr>
        <w:t xml:space="preserve">Система отобразит </w:t>
      </w:r>
      <w:r w:rsidR="00FF7DC8" w:rsidRPr="005E6724">
        <w:rPr>
          <w:szCs w:val="28"/>
        </w:rPr>
        <w:t>страниц</w:t>
      </w:r>
      <w:r>
        <w:rPr>
          <w:szCs w:val="28"/>
        </w:rPr>
        <w:t>у</w:t>
      </w:r>
      <w:r w:rsidR="00FF7DC8" w:rsidRPr="005E6724">
        <w:rPr>
          <w:szCs w:val="28"/>
        </w:rPr>
        <w:t xml:space="preserve"> поиска карточек Проектов, Программ проектов и Портфелей проектов</w:t>
      </w:r>
      <w:r>
        <w:rPr>
          <w:szCs w:val="28"/>
        </w:rPr>
        <w:t>:</w:t>
      </w:r>
    </w:p>
    <w:p w14:paraId="71EE0DB3" w14:textId="5D733577" w:rsidR="00FF7DC8" w:rsidRPr="005E6724" w:rsidRDefault="00BD5094" w:rsidP="00FF7DC8">
      <w:pPr>
        <w:rPr>
          <w:szCs w:val="28"/>
        </w:rPr>
      </w:pPr>
      <w:r>
        <w:rPr>
          <w:noProof/>
          <w:lang w:eastAsia="ru-RU"/>
        </w:rPr>
        <w:lastRenderedPageBreak/>
        <w:drawing>
          <wp:inline distT="0" distB="0" distL="0" distR="0" wp14:anchorId="27D6EEF3" wp14:editId="793EAC99">
            <wp:extent cx="6480175" cy="1804035"/>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1804035"/>
                    </a:xfrm>
                    <a:prstGeom prst="rect">
                      <a:avLst/>
                    </a:prstGeom>
                  </pic:spPr>
                </pic:pic>
              </a:graphicData>
            </a:graphic>
          </wp:inline>
        </w:drawing>
      </w:r>
    </w:p>
    <w:p w14:paraId="549076E0" w14:textId="77777777" w:rsidR="00FF7DC8" w:rsidRPr="005E6724" w:rsidRDefault="004F3B69" w:rsidP="004D4E2D">
      <w:pPr>
        <w:ind w:firstLine="709"/>
        <w:rPr>
          <w:rFonts w:eastAsia="Times New Roman"/>
          <w:szCs w:val="28"/>
          <w:lang w:eastAsia="ru-RU"/>
        </w:rPr>
      </w:pPr>
      <w:r w:rsidRPr="005E6724">
        <w:rPr>
          <w:rFonts w:eastAsia="Times New Roman"/>
          <w:szCs w:val="28"/>
          <w:lang w:eastAsia="ru-RU"/>
        </w:rPr>
        <w:t>В</w:t>
      </w:r>
      <w:r w:rsidR="00FF7DC8" w:rsidRPr="005E6724">
        <w:rPr>
          <w:rFonts w:eastAsia="Times New Roman"/>
          <w:szCs w:val="28"/>
          <w:lang w:eastAsia="ru-RU"/>
        </w:rPr>
        <w:t xml:space="preserve"> строке поиска </w:t>
      </w:r>
      <w:r w:rsidRPr="005E6724">
        <w:rPr>
          <w:rFonts w:eastAsia="Times New Roman"/>
          <w:szCs w:val="28"/>
          <w:lang w:eastAsia="ru-RU"/>
        </w:rPr>
        <w:t xml:space="preserve">необходимо </w:t>
      </w:r>
      <w:r w:rsidR="00FF7DC8" w:rsidRPr="005E6724">
        <w:rPr>
          <w:rFonts w:eastAsia="Times New Roman"/>
          <w:szCs w:val="28"/>
          <w:lang w:eastAsia="ru-RU"/>
        </w:rPr>
        <w:t xml:space="preserve">ввести </w:t>
      </w:r>
      <w:r w:rsidR="00F77D9D" w:rsidRPr="005E6724">
        <w:rPr>
          <w:rFonts w:eastAsia="Times New Roman"/>
          <w:szCs w:val="28"/>
          <w:lang w:eastAsia="ru-RU"/>
        </w:rPr>
        <w:t>любое</w:t>
      </w:r>
      <w:r w:rsidRPr="005E6724">
        <w:rPr>
          <w:rFonts w:eastAsia="Times New Roman"/>
          <w:szCs w:val="28"/>
          <w:lang w:eastAsia="ru-RU"/>
        </w:rPr>
        <w:t xml:space="preserve"> </w:t>
      </w:r>
      <w:r w:rsidR="00FF7DC8" w:rsidRPr="005E6724">
        <w:rPr>
          <w:rFonts w:eastAsia="Times New Roman"/>
          <w:szCs w:val="28"/>
          <w:lang w:eastAsia="ru-RU"/>
        </w:rPr>
        <w:t xml:space="preserve">искомое слово, например, фамилию сотрудника, </w:t>
      </w:r>
      <w:r w:rsidRPr="005E6724">
        <w:rPr>
          <w:rFonts w:eastAsia="Times New Roman"/>
          <w:szCs w:val="28"/>
          <w:lang w:eastAsia="ru-RU"/>
        </w:rPr>
        <w:t xml:space="preserve">либо одно </w:t>
      </w:r>
      <w:r w:rsidR="00F77D9D" w:rsidRPr="005E6724">
        <w:rPr>
          <w:rFonts w:eastAsia="Times New Roman"/>
          <w:szCs w:val="28"/>
          <w:lang w:eastAsia="ru-RU"/>
        </w:rPr>
        <w:t xml:space="preserve">из </w:t>
      </w:r>
      <w:r w:rsidRPr="005E6724">
        <w:rPr>
          <w:rFonts w:eastAsia="Times New Roman"/>
          <w:szCs w:val="28"/>
          <w:lang w:eastAsia="ru-RU"/>
        </w:rPr>
        <w:t>слов</w:t>
      </w:r>
      <w:r w:rsidR="00FF7DC8" w:rsidRPr="005E6724">
        <w:rPr>
          <w:rFonts w:eastAsia="Times New Roman"/>
          <w:szCs w:val="28"/>
          <w:lang w:eastAsia="ru-RU"/>
        </w:rPr>
        <w:t xml:space="preserve"> </w:t>
      </w:r>
      <w:r w:rsidR="00E61176">
        <w:rPr>
          <w:rFonts w:eastAsia="Times New Roman"/>
          <w:szCs w:val="28"/>
          <w:lang w:eastAsia="ru-RU"/>
        </w:rPr>
        <w:t>из</w:t>
      </w:r>
      <w:r w:rsidR="00FF7DC8" w:rsidRPr="005E6724">
        <w:rPr>
          <w:rFonts w:eastAsia="Times New Roman"/>
          <w:szCs w:val="28"/>
          <w:lang w:eastAsia="ru-RU"/>
        </w:rPr>
        <w:t xml:space="preserve"> названи</w:t>
      </w:r>
      <w:r w:rsidR="00E61176">
        <w:rPr>
          <w:rFonts w:eastAsia="Times New Roman"/>
          <w:szCs w:val="28"/>
          <w:lang w:eastAsia="ru-RU"/>
        </w:rPr>
        <w:t>я</w:t>
      </w:r>
      <w:r w:rsidR="00FF7DC8" w:rsidRPr="005E6724">
        <w:rPr>
          <w:rFonts w:eastAsia="Times New Roman"/>
          <w:szCs w:val="28"/>
          <w:lang w:eastAsia="ru-RU"/>
        </w:rPr>
        <w:t xml:space="preserve"> карточки </w:t>
      </w:r>
      <w:r w:rsidR="00F77D9D" w:rsidRPr="005E6724">
        <w:rPr>
          <w:rFonts w:eastAsia="Times New Roman"/>
          <w:szCs w:val="28"/>
          <w:lang w:eastAsia="ru-RU"/>
        </w:rPr>
        <w:t xml:space="preserve">Проекта/Программы проектов/портфеля проектов </w:t>
      </w:r>
      <w:r w:rsidR="00FF7DC8" w:rsidRPr="005E6724">
        <w:rPr>
          <w:rFonts w:eastAsia="Times New Roman"/>
          <w:szCs w:val="28"/>
          <w:lang w:eastAsia="ru-RU"/>
        </w:rPr>
        <w:t>и т.д., которое присутствует в искомой карточке и наж</w:t>
      </w:r>
      <w:r w:rsidR="00F77D9D" w:rsidRPr="005E6724">
        <w:rPr>
          <w:rFonts w:eastAsia="Times New Roman"/>
          <w:szCs w:val="28"/>
          <w:lang w:eastAsia="ru-RU"/>
        </w:rPr>
        <w:t>ать</w:t>
      </w:r>
      <w:r w:rsidR="00FF7DC8" w:rsidRPr="005E6724">
        <w:rPr>
          <w:rFonts w:eastAsia="Times New Roman"/>
          <w:szCs w:val="28"/>
          <w:lang w:eastAsia="ru-RU"/>
        </w:rPr>
        <w:t xml:space="preserve"> кнопку </w:t>
      </w:r>
      <w:r w:rsidR="00FF7DC8" w:rsidRPr="005E6724">
        <w:rPr>
          <w:rFonts w:eastAsia="Times New Roman"/>
          <w:szCs w:val="28"/>
          <w:lang w:val="en-US" w:eastAsia="ru-RU"/>
        </w:rPr>
        <w:t>Enter</w:t>
      </w:r>
      <w:r w:rsidR="00FF7DC8" w:rsidRPr="005E6724">
        <w:rPr>
          <w:rFonts w:eastAsia="Times New Roman"/>
          <w:szCs w:val="28"/>
          <w:lang w:eastAsia="ru-RU"/>
        </w:rPr>
        <w:t>.</w:t>
      </w:r>
    </w:p>
    <w:p w14:paraId="75811319" w14:textId="0429A50F" w:rsidR="00395BC2" w:rsidRPr="005E6724" w:rsidRDefault="00BD5094" w:rsidP="00BD5094">
      <w:pPr>
        <w:rPr>
          <w:szCs w:val="28"/>
        </w:rPr>
      </w:pPr>
      <w:r>
        <w:rPr>
          <w:noProof/>
          <w:lang w:eastAsia="ru-RU"/>
        </w:rPr>
        <w:drawing>
          <wp:inline distT="0" distB="0" distL="0" distR="0" wp14:anchorId="2CF65ED8" wp14:editId="4766B98E">
            <wp:extent cx="6480175" cy="32994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3299460"/>
                    </a:xfrm>
                    <a:prstGeom prst="rect">
                      <a:avLst/>
                    </a:prstGeom>
                  </pic:spPr>
                </pic:pic>
              </a:graphicData>
            </a:graphic>
          </wp:inline>
        </w:drawing>
      </w:r>
    </w:p>
    <w:p w14:paraId="73C69ABE" w14:textId="77777777" w:rsidR="00FF7DC8" w:rsidRPr="005E6724" w:rsidRDefault="00FF7DC8" w:rsidP="00A1292F">
      <w:pPr>
        <w:pStyle w:val="aff6"/>
        <w:shd w:val="clear" w:color="auto" w:fill="FFFFFF" w:themeFill="background1"/>
        <w:tabs>
          <w:tab w:val="left" w:pos="348"/>
        </w:tabs>
        <w:ind w:left="0" w:firstLine="851"/>
        <w:rPr>
          <w:i/>
          <w:szCs w:val="28"/>
        </w:rPr>
      </w:pPr>
      <w:r w:rsidRPr="005E6724">
        <w:rPr>
          <w:szCs w:val="28"/>
        </w:rPr>
        <w:t xml:space="preserve">Система отобразит все </w:t>
      </w:r>
      <w:r w:rsidR="00E61176">
        <w:rPr>
          <w:szCs w:val="28"/>
        </w:rPr>
        <w:t xml:space="preserve">найденные </w:t>
      </w:r>
      <w:r w:rsidRPr="005E6724">
        <w:rPr>
          <w:szCs w:val="28"/>
        </w:rPr>
        <w:t xml:space="preserve">карточки Проектов, Программ проектов и Портфелей проектов, где было найдено </w:t>
      </w:r>
      <w:r w:rsidR="00F77D9D" w:rsidRPr="005E6724">
        <w:rPr>
          <w:szCs w:val="28"/>
        </w:rPr>
        <w:t xml:space="preserve">введенное </w:t>
      </w:r>
      <w:r w:rsidRPr="005E6724">
        <w:rPr>
          <w:szCs w:val="28"/>
        </w:rPr>
        <w:t>искомое слово.</w:t>
      </w:r>
    </w:p>
    <w:p w14:paraId="252B642F" w14:textId="77777777" w:rsidR="00B354D4" w:rsidRPr="005E6724" w:rsidRDefault="00FF7DC8" w:rsidP="00B354D4">
      <w:pPr>
        <w:ind w:firstLine="709"/>
        <w:rPr>
          <w:i/>
          <w:szCs w:val="28"/>
        </w:rPr>
      </w:pPr>
      <w:r w:rsidRPr="005E6724">
        <w:rPr>
          <w:b/>
          <w:i/>
          <w:szCs w:val="28"/>
        </w:rPr>
        <w:t xml:space="preserve"> Примечание:</w:t>
      </w:r>
      <w:r w:rsidRPr="005E6724">
        <w:rPr>
          <w:i/>
          <w:szCs w:val="28"/>
        </w:rPr>
        <w:t xml:space="preserve"> в случае если система ничего не найдет по искомому слову, то на веб интерфейсе</w:t>
      </w:r>
      <w:r w:rsidR="00A1292F" w:rsidRPr="005E6724">
        <w:rPr>
          <w:i/>
          <w:szCs w:val="28"/>
        </w:rPr>
        <w:t xml:space="preserve"> системы</w:t>
      </w:r>
      <w:r w:rsidRPr="005E6724">
        <w:rPr>
          <w:i/>
          <w:szCs w:val="28"/>
        </w:rPr>
        <w:t xml:space="preserve"> отобразится следующее </w:t>
      </w:r>
      <w:r w:rsidR="00A1292F" w:rsidRPr="005E6724">
        <w:rPr>
          <w:i/>
          <w:szCs w:val="28"/>
        </w:rPr>
        <w:t xml:space="preserve">информационное </w:t>
      </w:r>
      <w:r w:rsidRPr="005E6724">
        <w:rPr>
          <w:i/>
          <w:szCs w:val="28"/>
        </w:rPr>
        <w:t>сообщение «Ничего не найдено по запросу «ХХХ»</w:t>
      </w:r>
      <w:r w:rsidR="00A1292F" w:rsidRPr="005E6724">
        <w:rPr>
          <w:i/>
          <w:szCs w:val="28"/>
        </w:rPr>
        <w:t xml:space="preserve">. </w:t>
      </w:r>
      <w:r w:rsidRPr="005E6724">
        <w:rPr>
          <w:i/>
          <w:szCs w:val="28"/>
        </w:rPr>
        <w:t>Поиск не дал результатов. Попробуйте изменить поисковый запрос»</w:t>
      </w:r>
      <w:r w:rsidR="00B354D4" w:rsidRPr="005E6724">
        <w:rPr>
          <w:i/>
          <w:szCs w:val="28"/>
        </w:rPr>
        <w:t>.</w:t>
      </w:r>
    </w:p>
    <w:p w14:paraId="4CDA9A90" w14:textId="27C5DAB0" w:rsidR="00395BC2" w:rsidRPr="005E6724" w:rsidRDefault="00BD5094" w:rsidP="00BD5094">
      <w:pPr>
        <w:shd w:val="clear" w:color="auto" w:fill="FFFFFF" w:themeFill="background1"/>
        <w:rPr>
          <w:szCs w:val="28"/>
        </w:rPr>
      </w:pPr>
      <w:r>
        <w:rPr>
          <w:noProof/>
          <w:lang w:eastAsia="ru-RU"/>
        </w:rPr>
        <w:lastRenderedPageBreak/>
        <w:drawing>
          <wp:inline distT="0" distB="0" distL="0" distR="0" wp14:anchorId="55463BCC" wp14:editId="398C0E83">
            <wp:extent cx="6480175" cy="32861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80175" cy="3286125"/>
                    </a:xfrm>
                    <a:prstGeom prst="rect">
                      <a:avLst/>
                    </a:prstGeom>
                  </pic:spPr>
                </pic:pic>
              </a:graphicData>
            </a:graphic>
          </wp:inline>
        </w:drawing>
      </w:r>
    </w:p>
    <w:p w14:paraId="79686A90" w14:textId="04189B3B" w:rsidR="006F4EB4" w:rsidRPr="005E6724" w:rsidRDefault="006F4EB4" w:rsidP="006F4EB4">
      <w:pPr>
        <w:pStyle w:val="1"/>
        <w:rPr>
          <w:sz w:val="28"/>
          <w:szCs w:val="28"/>
        </w:rPr>
      </w:pPr>
      <w:bookmarkStart w:id="638" w:name="_Toc52968187"/>
      <w:bookmarkStart w:id="639" w:name="_Toc148618513"/>
      <w:r w:rsidRPr="005E6724">
        <w:rPr>
          <w:sz w:val="28"/>
          <w:szCs w:val="28"/>
        </w:rPr>
        <w:t>Профиль пользователя</w:t>
      </w:r>
      <w:bookmarkEnd w:id="638"/>
      <w:bookmarkEnd w:id="639"/>
    </w:p>
    <w:p w14:paraId="35CD17DD" w14:textId="77777777" w:rsidR="00E61176" w:rsidRDefault="00E61176" w:rsidP="006F4EB4">
      <w:pPr>
        <w:ind w:firstLine="851"/>
        <w:rPr>
          <w:szCs w:val="28"/>
        </w:rPr>
      </w:pPr>
      <w:r>
        <w:rPr>
          <w:szCs w:val="28"/>
        </w:rPr>
        <w:t>Данный раздел доступен для все</w:t>
      </w:r>
      <w:r w:rsidR="00375326">
        <w:rPr>
          <w:szCs w:val="28"/>
        </w:rPr>
        <w:t>х</w:t>
      </w:r>
      <w:r>
        <w:rPr>
          <w:szCs w:val="28"/>
        </w:rPr>
        <w:t xml:space="preserve"> пользователей системы.</w:t>
      </w:r>
    </w:p>
    <w:p w14:paraId="18195560" w14:textId="77777777" w:rsidR="006F4EB4" w:rsidRPr="005E6724" w:rsidRDefault="006F4EB4" w:rsidP="006F4EB4">
      <w:pPr>
        <w:ind w:firstLine="851"/>
        <w:rPr>
          <w:szCs w:val="28"/>
        </w:rPr>
      </w:pPr>
      <w:r w:rsidRPr="005E6724">
        <w:rPr>
          <w:szCs w:val="28"/>
        </w:rPr>
        <w:t xml:space="preserve">Раздел «Профиль пользователя» </w:t>
      </w:r>
      <w:r w:rsidR="00375326">
        <w:rPr>
          <w:szCs w:val="28"/>
        </w:rPr>
        <w:t xml:space="preserve">дает возможность </w:t>
      </w:r>
      <w:r w:rsidRPr="005E6724">
        <w:rPr>
          <w:szCs w:val="28"/>
        </w:rPr>
        <w:t xml:space="preserve">отредактировать </w:t>
      </w:r>
      <w:r w:rsidR="00930921">
        <w:rPr>
          <w:szCs w:val="28"/>
        </w:rPr>
        <w:t>Ваши</w:t>
      </w:r>
      <w:r w:rsidRPr="005E6724">
        <w:rPr>
          <w:szCs w:val="28"/>
        </w:rPr>
        <w:t xml:space="preserve"> права доступа </w:t>
      </w:r>
      <w:r w:rsidR="00375326">
        <w:rPr>
          <w:szCs w:val="28"/>
        </w:rPr>
        <w:t xml:space="preserve">для работы </w:t>
      </w:r>
      <w:r w:rsidRPr="005E6724">
        <w:rPr>
          <w:szCs w:val="28"/>
        </w:rPr>
        <w:t>в системе.</w:t>
      </w:r>
    </w:p>
    <w:p w14:paraId="0535D9B9" w14:textId="1DEC02A9" w:rsidR="006F4EB4" w:rsidRPr="005E6724" w:rsidRDefault="006F4EB4" w:rsidP="00BD5094">
      <w:pPr>
        <w:ind w:firstLine="851"/>
        <w:rPr>
          <w:szCs w:val="28"/>
        </w:rPr>
      </w:pPr>
      <w:r w:rsidRPr="005E6724">
        <w:rPr>
          <w:szCs w:val="28"/>
        </w:rPr>
        <w:t xml:space="preserve">Для просмотра </w:t>
      </w:r>
      <w:r w:rsidR="00930921">
        <w:rPr>
          <w:szCs w:val="28"/>
        </w:rPr>
        <w:t xml:space="preserve">текущих прав доступа в системе необходимо перейти в </w:t>
      </w:r>
      <w:r w:rsidR="00375326">
        <w:rPr>
          <w:szCs w:val="28"/>
        </w:rPr>
        <w:t>раздел «П</w:t>
      </w:r>
      <w:r w:rsidRPr="005E6724">
        <w:rPr>
          <w:szCs w:val="28"/>
        </w:rPr>
        <w:t>рофил</w:t>
      </w:r>
      <w:r w:rsidR="00930921">
        <w:rPr>
          <w:szCs w:val="28"/>
        </w:rPr>
        <w:t>ь</w:t>
      </w:r>
      <w:r w:rsidRPr="005E6724">
        <w:rPr>
          <w:szCs w:val="28"/>
        </w:rPr>
        <w:t xml:space="preserve"> пользователя</w:t>
      </w:r>
      <w:r w:rsidR="00375326">
        <w:rPr>
          <w:szCs w:val="28"/>
        </w:rPr>
        <w:t>»</w:t>
      </w:r>
      <w:r w:rsidR="00930921">
        <w:rPr>
          <w:szCs w:val="28"/>
        </w:rPr>
        <w:t>, нажав на</w:t>
      </w:r>
      <w:r w:rsidRPr="005E6724">
        <w:rPr>
          <w:szCs w:val="28"/>
        </w:rPr>
        <w:t xml:space="preserve"> </w:t>
      </w:r>
      <w:r w:rsidR="00375326">
        <w:rPr>
          <w:szCs w:val="28"/>
        </w:rPr>
        <w:t>гипер</w:t>
      </w:r>
      <w:r w:rsidRPr="005E6724">
        <w:rPr>
          <w:szCs w:val="28"/>
        </w:rPr>
        <w:t>ссылк</w:t>
      </w:r>
      <w:r w:rsidR="00930921">
        <w:rPr>
          <w:szCs w:val="28"/>
        </w:rPr>
        <w:t>у</w:t>
      </w:r>
      <w:r w:rsidRPr="005E6724">
        <w:rPr>
          <w:szCs w:val="28"/>
        </w:rPr>
        <w:t xml:space="preserve"> в верхнем правом углу </w:t>
      </w:r>
      <w:r w:rsidR="00375326">
        <w:rPr>
          <w:szCs w:val="28"/>
        </w:rPr>
        <w:t xml:space="preserve">с </w:t>
      </w:r>
      <w:r w:rsidRPr="005E6724">
        <w:rPr>
          <w:szCs w:val="28"/>
        </w:rPr>
        <w:t>«ФИО»:</w:t>
      </w:r>
      <w:r w:rsidRPr="005E6724">
        <w:rPr>
          <w:noProof/>
          <w:szCs w:val="28"/>
          <w:lang w:eastAsia="ru-RU"/>
        </w:rPr>
        <w:t xml:space="preserve"> </w:t>
      </w:r>
      <w:r w:rsidR="00BD5094">
        <w:rPr>
          <w:noProof/>
          <w:lang w:eastAsia="ru-RU"/>
        </w:rPr>
        <w:drawing>
          <wp:inline distT="0" distB="0" distL="0" distR="0" wp14:anchorId="642DD681" wp14:editId="1F260DCB">
            <wp:extent cx="6480175" cy="328930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80175" cy="3289300"/>
                    </a:xfrm>
                    <a:prstGeom prst="rect">
                      <a:avLst/>
                    </a:prstGeom>
                  </pic:spPr>
                </pic:pic>
              </a:graphicData>
            </a:graphic>
          </wp:inline>
        </w:drawing>
      </w:r>
    </w:p>
    <w:p w14:paraId="384C48E5" w14:textId="77777777" w:rsidR="006F4EB4" w:rsidRPr="005E6724" w:rsidRDefault="00375326" w:rsidP="00F109FE">
      <w:pPr>
        <w:ind w:firstLine="851"/>
        <w:rPr>
          <w:szCs w:val="28"/>
        </w:rPr>
      </w:pPr>
      <w:r>
        <w:rPr>
          <w:szCs w:val="28"/>
        </w:rPr>
        <w:t>Отобразится</w:t>
      </w:r>
      <w:r w:rsidR="006F4EB4" w:rsidRPr="005E6724">
        <w:rPr>
          <w:szCs w:val="28"/>
        </w:rPr>
        <w:t xml:space="preserve"> страница профиля текущего</w:t>
      </w:r>
      <w:r>
        <w:rPr>
          <w:szCs w:val="28"/>
        </w:rPr>
        <w:t xml:space="preserve"> пользователя системы со следующими полями</w:t>
      </w:r>
      <w:r w:rsidR="006F4EB4" w:rsidRPr="005E6724">
        <w:rPr>
          <w:szCs w:val="28"/>
        </w:rPr>
        <w:t>:</w:t>
      </w:r>
    </w:p>
    <w:p w14:paraId="619540E5" w14:textId="77777777" w:rsidR="00F109FE" w:rsidRPr="005E6724" w:rsidRDefault="00A17069" w:rsidP="00756FAB">
      <w:pPr>
        <w:pStyle w:val="aff6"/>
        <w:widowControl/>
        <w:numPr>
          <w:ilvl w:val="0"/>
          <w:numId w:val="11"/>
        </w:numPr>
        <w:tabs>
          <w:tab w:val="left" w:pos="1134"/>
        </w:tabs>
        <w:suppressAutoHyphens w:val="0"/>
        <w:spacing w:after="0"/>
        <w:ind w:left="0" w:firstLine="851"/>
        <w:contextualSpacing/>
        <w:rPr>
          <w:rFonts w:eastAsia="Times New Roman"/>
          <w:szCs w:val="28"/>
          <w:lang w:eastAsia="ru-RU"/>
        </w:rPr>
      </w:pPr>
      <w:r w:rsidRPr="005E6724">
        <w:rPr>
          <w:rFonts w:eastAsia="Times New Roman"/>
          <w:szCs w:val="28"/>
          <w:lang w:eastAsia="ru-RU"/>
        </w:rPr>
        <w:t xml:space="preserve">ФИО </w:t>
      </w:r>
      <w:r w:rsidR="00F109FE" w:rsidRPr="005E6724">
        <w:rPr>
          <w:rFonts w:eastAsia="Times New Roman"/>
          <w:szCs w:val="28"/>
          <w:lang w:eastAsia="ru-RU"/>
        </w:rPr>
        <w:t>пользователя;</w:t>
      </w:r>
    </w:p>
    <w:p w14:paraId="35E78AE0" w14:textId="46293548" w:rsidR="00F109FE" w:rsidRPr="005E6724" w:rsidRDefault="00F109FE" w:rsidP="00756FAB">
      <w:pPr>
        <w:pStyle w:val="aff6"/>
        <w:widowControl/>
        <w:numPr>
          <w:ilvl w:val="0"/>
          <w:numId w:val="11"/>
        </w:numPr>
        <w:tabs>
          <w:tab w:val="left" w:pos="1134"/>
        </w:tabs>
        <w:suppressAutoHyphens w:val="0"/>
        <w:spacing w:after="0"/>
        <w:ind w:left="0" w:firstLine="851"/>
        <w:contextualSpacing/>
        <w:rPr>
          <w:rFonts w:eastAsia="Times New Roman"/>
          <w:szCs w:val="28"/>
          <w:lang w:eastAsia="ru-RU"/>
        </w:rPr>
      </w:pPr>
      <w:r w:rsidRPr="005E6724">
        <w:rPr>
          <w:rFonts w:eastAsia="Times New Roman"/>
          <w:szCs w:val="28"/>
          <w:lang w:eastAsia="ru-RU"/>
        </w:rPr>
        <w:t>Поле «Учетная запись » (не редактируемое поле);</w:t>
      </w:r>
    </w:p>
    <w:p w14:paraId="0EC78C9E" w14:textId="77777777" w:rsidR="00F109FE" w:rsidRPr="005E6724" w:rsidRDefault="00F109FE" w:rsidP="00756FAB">
      <w:pPr>
        <w:pStyle w:val="aff6"/>
        <w:widowControl/>
        <w:numPr>
          <w:ilvl w:val="0"/>
          <w:numId w:val="11"/>
        </w:numPr>
        <w:tabs>
          <w:tab w:val="left" w:pos="1134"/>
        </w:tabs>
        <w:suppressAutoHyphens w:val="0"/>
        <w:spacing w:after="0"/>
        <w:ind w:left="0" w:firstLine="851"/>
        <w:contextualSpacing/>
        <w:rPr>
          <w:rFonts w:eastAsia="Times New Roman"/>
          <w:szCs w:val="28"/>
          <w:lang w:eastAsia="ru-RU"/>
        </w:rPr>
      </w:pPr>
      <w:r w:rsidRPr="005E6724">
        <w:rPr>
          <w:rFonts w:eastAsia="Times New Roman"/>
          <w:szCs w:val="28"/>
          <w:lang w:eastAsia="ru-RU"/>
        </w:rPr>
        <w:t>Поле «Права доступа» (в данном поле отображаются текущие права доступа пользователя в систему Феликс, данное поле недоступно для редактирования);</w:t>
      </w:r>
    </w:p>
    <w:p w14:paraId="186A49B1" w14:textId="77777777" w:rsidR="00F109FE" w:rsidRPr="005E6724" w:rsidRDefault="00F109FE" w:rsidP="00756FAB">
      <w:pPr>
        <w:pStyle w:val="aff6"/>
        <w:widowControl/>
        <w:numPr>
          <w:ilvl w:val="0"/>
          <w:numId w:val="11"/>
        </w:numPr>
        <w:tabs>
          <w:tab w:val="left" w:pos="1134"/>
        </w:tabs>
        <w:suppressAutoHyphens w:val="0"/>
        <w:spacing w:after="0"/>
        <w:ind w:left="0" w:firstLine="851"/>
        <w:contextualSpacing/>
        <w:rPr>
          <w:rFonts w:eastAsia="Times New Roman"/>
          <w:szCs w:val="28"/>
          <w:lang w:eastAsia="ru-RU"/>
        </w:rPr>
      </w:pPr>
      <w:r w:rsidRPr="005E6724">
        <w:rPr>
          <w:rFonts w:eastAsia="Times New Roman"/>
          <w:szCs w:val="28"/>
          <w:lang w:eastAsia="ru-RU"/>
        </w:rPr>
        <w:t>Кнопка «Изменить права доступа».</w:t>
      </w:r>
    </w:p>
    <w:p w14:paraId="4099B8EF" w14:textId="77777777" w:rsidR="00F109FE" w:rsidRPr="005E6724" w:rsidRDefault="00F109FE" w:rsidP="00F109FE">
      <w:pPr>
        <w:pStyle w:val="aff6"/>
        <w:widowControl/>
        <w:tabs>
          <w:tab w:val="left" w:pos="1134"/>
        </w:tabs>
        <w:suppressAutoHyphens w:val="0"/>
        <w:spacing w:after="0"/>
        <w:ind w:left="851"/>
        <w:contextualSpacing/>
        <w:rPr>
          <w:rFonts w:eastAsia="Times New Roman"/>
          <w:szCs w:val="28"/>
          <w:lang w:eastAsia="ru-RU"/>
        </w:rPr>
      </w:pPr>
    </w:p>
    <w:p w14:paraId="6458740D" w14:textId="77777777" w:rsidR="006F4EB4" w:rsidRPr="005E6724" w:rsidRDefault="006F4EB4" w:rsidP="006F4EB4">
      <w:pPr>
        <w:rPr>
          <w:szCs w:val="28"/>
        </w:rPr>
      </w:pPr>
      <w:r w:rsidRPr="005E6724">
        <w:rPr>
          <w:noProof/>
          <w:szCs w:val="28"/>
          <w:lang w:eastAsia="ru-RU"/>
        </w:rPr>
        <w:drawing>
          <wp:inline distT="0" distB="0" distL="0" distR="0" wp14:anchorId="0311EC7C" wp14:editId="2AF72E33">
            <wp:extent cx="6480175" cy="324040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0175" cy="3240405"/>
                    </a:xfrm>
                    <a:prstGeom prst="rect">
                      <a:avLst/>
                    </a:prstGeom>
                  </pic:spPr>
                </pic:pic>
              </a:graphicData>
            </a:graphic>
          </wp:inline>
        </w:drawing>
      </w:r>
    </w:p>
    <w:p w14:paraId="3068FEA6" w14:textId="77777777" w:rsidR="00395BC2" w:rsidRPr="005E6724" w:rsidRDefault="00395BC2" w:rsidP="006F4EB4">
      <w:pPr>
        <w:pStyle w:val="aff9"/>
        <w:rPr>
          <w:sz w:val="28"/>
          <w:szCs w:val="28"/>
        </w:rPr>
      </w:pPr>
    </w:p>
    <w:p w14:paraId="46FDFDAC" w14:textId="77777777" w:rsidR="006F4EB4" w:rsidRPr="005E6724" w:rsidRDefault="00F109FE" w:rsidP="00F109FE">
      <w:pPr>
        <w:ind w:firstLine="851"/>
        <w:rPr>
          <w:rFonts w:eastAsia="Times New Roman"/>
          <w:szCs w:val="28"/>
          <w:lang w:eastAsia="ru-RU"/>
        </w:rPr>
      </w:pPr>
      <w:r w:rsidRPr="005E6724">
        <w:rPr>
          <w:szCs w:val="28"/>
        </w:rPr>
        <w:t>Для изменения прав доступа в систем</w:t>
      </w:r>
      <w:r w:rsidR="00375326">
        <w:rPr>
          <w:szCs w:val="28"/>
        </w:rPr>
        <w:t>е</w:t>
      </w:r>
      <w:r w:rsidRPr="005E6724">
        <w:rPr>
          <w:szCs w:val="28"/>
        </w:rPr>
        <w:t xml:space="preserve"> требуется нажать </w:t>
      </w:r>
      <w:r w:rsidRPr="005E6724">
        <w:rPr>
          <w:rFonts w:eastAsia="Times New Roman"/>
          <w:szCs w:val="28"/>
          <w:lang w:eastAsia="ru-RU"/>
        </w:rPr>
        <w:t xml:space="preserve">кнопку «Изменить права доступа», после </w:t>
      </w:r>
      <w:r w:rsidR="00A17069" w:rsidRPr="005E6724">
        <w:rPr>
          <w:rFonts w:eastAsia="Times New Roman"/>
          <w:szCs w:val="28"/>
          <w:lang w:eastAsia="ru-RU"/>
        </w:rPr>
        <w:t xml:space="preserve">чего </w:t>
      </w:r>
      <w:r w:rsidRPr="005E6724">
        <w:rPr>
          <w:rFonts w:eastAsia="Times New Roman"/>
          <w:szCs w:val="28"/>
          <w:lang w:eastAsia="ru-RU"/>
        </w:rPr>
        <w:t>с</w:t>
      </w:r>
      <w:r w:rsidRPr="005E6724">
        <w:rPr>
          <w:szCs w:val="28"/>
        </w:rPr>
        <w:t xml:space="preserve">тановится доступно для редактирования поле «Право доступа». </w:t>
      </w:r>
      <w:r w:rsidR="00375326">
        <w:rPr>
          <w:szCs w:val="28"/>
        </w:rPr>
        <w:t>Требуется в</w:t>
      </w:r>
      <w:r w:rsidRPr="005E6724">
        <w:rPr>
          <w:rFonts w:eastAsia="Times New Roman"/>
          <w:szCs w:val="28"/>
          <w:lang w:eastAsia="ru-RU"/>
        </w:rPr>
        <w:t>ыб</w:t>
      </w:r>
      <w:r w:rsidR="00375326">
        <w:rPr>
          <w:rFonts w:eastAsia="Times New Roman"/>
          <w:szCs w:val="28"/>
          <w:lang w:eastAsia="ru-RU"/>
        </w:rPr>
        <w:t>рать</w:t>
      </w:r>
      <w:r w:rsidRPr="005E6724">
        <w:rPr>
          <w:rFonts w:eastAsia="Times New Roman"/>
          <w:szCs w:val="28"/>
          <w:lang w:eastAsia="ru-RU"/>
        </w:rPr>
        <w:t xml:space="preserve"> необходимую роль</w:t>
      </w:r>
      <w:r w:rsidR="00375326">
        <w:rPr>
          <w:rFonts w:eastAsia="Times New Roman"/>
          <w:szCs w:val="28"/>
          <w:lang w:eastAsia="ru-RU"/>
        </w:rPr>
        <w:t>,</w:t>
      </w:r>
      <w:r w:rsidRPr="005E6724">
        <w:rPr>
          <w:rFonts w:eastAsia="Times New Roman"/>
          <w:szCs w:val="28"/>
          <w:lang w:eastAsia="ru-RU"/>
        </w:rPr>
        <w:t xml:space="preserve"> путем нажати</w:t>
      </w:r>
      <w:r w:rsidR="00E55A4F" w:rsidRPr="005E6724">
        <w:rPr>
          <w:rFonts w:eastAsia="Times New Roman"/>
          <w:szCs w:val="28"/>
          <w:lang w:eastAsia="ru-RU"/>
        </w:rPr>
        <w:t>я</w:t>
      </w:r>
      <w:r w:rsidRPr="005E6724">
        <w:rPr>
          <w:rFonts w:eastAsia="Times New Roman"/>
          <w:szCs w:val="28"/>
          <w:lang w:eastAsia="ru-RU"/>
        </w:rPr>
        <w:t xml:space="preserve"> </w:t>
      </w:r>
      <w:r w:rsidR="00A17069" w:rsidRPr="005E6724">
        <w:rPr>
          <w:rFonts w:eastAsia="Times New Roman"/>
          <w:szCs w:val="28"/>
          <w:lang w:eastAsia="ru-RU"/>
        </w:rPr>
        <w:t>правой</w:t>
      </w:r>
      <w:r w:rsidRPr="005E6724">
        <w:rPr>
          <w:rFonts w:eastAsia="Times New Roman"/>
          <w:szCs w:val="28"/>
          <w:lang w:eastAsia="ru-RU"/>
        </w:rPr>
        <w:t xml:space="preserve"> клавиш</w:t>
      </w:r>
      <w:r w:rsidR="00A17069" w:rsidRPr="005E6724">
        <w:rPr>
          <w:rFonts w:eastAsia="Times New Roman"/>
          <w:szCs w:val="28"/>
          <w:lang w:eastAsia="ru-RU"/>
        </w:rPr>
        <w:t>и</w:t>
      </w:r>
      <w:r w:rsidRPr="005E6724">
        <w:rPr>
          <w:rFonts w:eastAsia="Times New Roman"/>
          <w:szCs w:val="28"/>
          <w:lang w:eastAsia="ru-RU"/>
        </w:rPr>
        <w:t xml:space="preserve"> мыши, при необходимости уб</w:t>
      </w:r>
      <w:r w:rsidR="00375326">
        <w:rPr>
          <w:rFonts w:eastAsia="Times New Roman"/>
          <w:szCs w:val="28"/>
          <w:lang w:eastAsia="ru-RU"/>
        </w:rPr>
        <w:t>рать</w:t>
      </w:r>
      <w:r w:rsidRPr="005E6724">
        <w:rPr>
          <w:rFonts w:eastAsia="Times New Roman"/>
          <w:szCs w:val="28"/>
          <w:lang w:eastAsia="ru-RU"/>
        </w:rPr>
        <w:t xml:space="preserve"> </w:t>
      </w:r>
      <w:r w:rsidR="00A17069" w:rsidRPr="005E6724">
        <w:rPr>
          <w:rFonts w:eastAsia="Times New Roman"/>
          <w:szCs w:val="28"/>
          <w:lang w:eastAsia="ru-RU"/>
        </w:rPr>
        <w:t>лишнюю роль</w:t>
      </w:r>
      <w:r w:rsidR="00375326">
        <w:rPr>
          <w:rFonts w:eastAsia="Times New Roman"/>
          <w:szCs w:val="28"/>
          <w:lang w:eastAsia="ru-RU"/>
        </w:rPr>
        <w:t>,</w:t>
      </w:r>
      <w:r w:rsidR="00A17069" w:rsidRPr="005E6724">
        <w:rPr>
          <w:rFonts w:eastAsia="Times New Roman"/>
          <w:szCs w:val="28"/>
          <w:lang w:eastAsia="ru-RU"/>
        </w:rPr>
        <w:t xml:space="preserve"> </w:t>
      </w:r>
      <w:r w:rsidRPr="005E6724">
        <w:rPr>
          <w:rFonts w:eastAsia="Times New Roman"/>
          <w:szCs w:val="28"/>
          <w:lang w:eastAsia="ru-RU"/>
        </w:rPr>
        <w:t xml:space="preserve">нажав на крестик возле роли. </w:t>
      </w:r>
    </w:p>
    <w:p w14:paraId="36E55489" w14:textId="33633EDF" w:rsidR="003935DE" w:rsidRDefault="00931649" w:rsidP="00931649">
      <w:pPr>
        <w:rPr>
          <w:rFonts w:eastAsia="Times New Roman"/>
          <w:szCs w:val="28"/>
          <w:lang w:eastAsia="ru-RU"/>
        </w:rPr>
      </w:pPr>
      <w:r>
        <w:rPr>
          <w:noProof/>
          <w:lang w:eastAsia="ru-RU"/>
        </w:rPr>
        <w:drawing>
          <wp:inline distT="0" distB="0" distL="0" distR="0" wp14:anchorId="219D89E7" wp14:editId="640F3F72">
            <wp:extent cx="6480175" cy="32861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0175" cy="3286125"/>
                    </a:xfrm>
                    <a:prstGeom prst="rect">
                      <a:avLst/>
                    </a:prstGeom>
                  </pic:spPr>
                </pic:pic>
              </a:graphicData>
            </a:graphic>
          </wp:inline>
        </w:drawing>
      </w:r>
    </w:p>
    <w:p w14:paraId="16E8CDA2" w14:textId="77777777" w:rsidR="00F109FE" w:rsidRPr="005E6724" w:rsidRDefault="003935DE" w:rsidP="00F109FE">
      <w:pPr>
        <w:ind w:firstLine="851"/>
        <w:rPr>
          <w:rFonts w:eastAsia="Times New Roman"/>
          <w:szCs w:val="28"/>
          <w:lang w:eastAsia="ru-RU"/>
        </w:rPr>
      </w:pPr>
      <w:r>
        <w:rPr>
          <w:rFonts w:eastAsia="Times New Roman"/>
          <w:szCs w:val="28"/>
          <w:lang w:eastAsia="ru-RU"/>
        </w:rPr>
        <w:t>Далее наж</w:t>
      </w:r>
      <w:r w:rsidR="00375326">
        <w:rPr>
          <w:rFonts w:eastAsia="Times New Roman"/>
          <w:szCs w:val="28"/>
          <w:lang w:eastAsia="ru-RU"/>
        </w:rPr>
        <w:t>ать</w:t>
      </w:r>
      <w:r>
        <w:rPr>
          <w:rFonts w:eastAsia="Times New Roman"/>
          <w:szCs w:val="28"/>
          <w:lang w:eastAsia="ru-RU"/>
        </w:rPr>
        <w:t xml:space="preserve"> кнопку</w:t>
      </w:r>
      <w:r w:rsidR="00F109FE" w:rsidRPr="005E6724">
        <w:rPr>
          <w:rFonts w:eastAsia="Times New Roman"/>
          <w:szCs w:val="28"/>
          <w:lang w:eastAsia="ru-RU"/>
        </w:rPr>
        <w:t xml:space="preserve"> «Сохранить»</w:t>
      </w:r>
      <w:r>
        <w:rPr>
          <w:rFonts w:eastAsia="Times New Roman"/>
          <w:szCs w:val="28"/>
          <w:lang w:eastAsia="ru-RU"/>
        </w:rPr>
        <w:t>.</w:t>
      </w:r>
    </w:p>
    <w:p w14:paraId="4794A359" w14:textId="6EFA6E29" w:rsidR="003935DE" w:rsidRDefault="00931649" w:rsidP="00931649">
      <w:pPr>
        <w:contextualSpacing/>
        <w:rPr>
          <w:szCs w:val="28"/>
        </w:rPr>
      </w:pPr>
      <w:r>
        <w:rPr>
          <w:noProof/>
          <w:lang w:eastAsia="ru-RU"/>
        </w:rPr>
        <w:lastRenderedPageBreak/>
        <w:drawing>
          <wp:inline distT="0" distB="0" distL="0" distR="0" wp14:anchorId="36FFB540" wp14:editId="51D3F150">
            <wp:extent cx="6480175" cy="33013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80175" cy="3301365"/>
                    </a:xfrm>
                    <a:prstGeom prst="rect">
                      <a:avLst/>
                    </a:prstGeom>
                  </pic:spPr>
                </pic:pic>
              </a:graphicData>
            </a:graphic>
          </wp:inline>
        </w:drawing>
      </w:r>
    </w:p>
    <w:p w14:paraId="2C4B56D7" w14:textId="77777777" w:rsidR="00F109FE" w:rsidRPr="005E6724" w:rsidRDefault="00F109FE" w:rsidP="00F109FE">
      <w:pPr>
        <w:ind w:firstLine="851"/>
        <w:contextualSpacing/>
        <w:rPr>
          <w:szCs w:val="28"/>
        </w:rPr>
      </w:pPr>
      <w:r w:rsidRPr="005E6724">
        <w:rPr>
          <w:szCs w:val="28"/>
        </w:rPr>
        <w:t xml:space="preserve">На странице профиля пользователя </w:t>
      </w:r>
      <w:r w:rsidR="003935DE">
        <w:rPr>
          <w:szCs w:val="28"/>
        </w:rPr>
        <w:t xml:space="preserve">система </w:t>
      </w:r>
      <w:r w:rsidRPr="005E6724">
        <w:rPr>
          <w:szCs w:val="28"/>
        </w:rPr>
        <w:t xml:space="preserve">отобразит информационное сообщение: «Запрос успешно отправлен. </w:t>
      </w:r>
    </w:p>
    <w:p w14:paraId="614F30D9" w14:textId="2963F46C" w:rsidR="006F4EB4" w:rsidRPr="005E6724" w:rsidRDefault="00931649" w:rsidP="00920442">
      <w:pPr>
        <w:rPr>
          <w:szCs w:val="28"/>
        </w:rPr>
      </w:pPr>
      <w:r>
        <w:rPr>
          <w:noProof/>
          <w:lang w:eastAsia="ru-RU"/>
        </w:rPr>
        <w:drawing>
          <wp:inline distT="0" distB="0" distL="0" distR="0" wp14:anchorId="7AA492B2" wp14:editId="35ACF21B">
            <wp:extent cx="6480175" cy="3267710"/>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3267710"/>
                    </a:xfrm>
                    <a:prstGeom prst="rect">
                      <a:avLst/>
                    </a:prstGeom>
                  </pic:spPr>
                </pic:pic>
              </a:graphicData>
            </a:graphic>
          </wp:inline>
        </w:drawing>
      </w:r>
    </w:p>
    <w:p w14:paraId="3611DE42" w14:textId="73099888" w:rsidR="003935DE" w:rsidRDefault="00375326" w:rsidP="003935DE">
      <w:pPr>
        <w:ind w:firstLine="851"/>
        <w:contextualSpacing/>
        <w:rPr>
          <w:szCs w:val="28"/>
        </w:rPr>
      </w:pPr>
      <w:r>
        <w:rPr>
          <w:szCs w:val="28"/>
        </w:rPr>
        <w:t>Со стороны системы на Ваш адрес электронной почты и в раздел «Уведомления» веб страницы системы</w:t>
      </w:r>
      <w:r w:rsidR="003935DE">
        <w:rPr>
          <w:szCs w:val="28"/>
        </w:rPr>
        <w:t xml:space="preserve"> </w:t>
      </w:r>
      <w:r>
        <w:rPr>
          <w:szCs w:val="28"/>
        </w:rPr>
        <w:t>поступит</w:t>
      </w:r>
      <w:r w:rsidR="003935DE">
        <w:rPr>
          <w:szCs w:val="28"/>
        </w:rPr>
        <w:t xml:space="preserve"> </w:t>
      </w:r>
      <w:r w:rsidR="003935DE" w:rsidRPr="005E6724">
        <w:rPr>
          <w:szCs w:val="28"/>
        </w:rPr>
        <w:t>уведомление о изм</w:t>
      </w:r>
      <w:r w:rsidR="003935DE">
        <w:rPr>
          <w:szCs w:val="28"/>
        </w:rPr>
        <w:t>енении прав доступа</w:t>
      </w:r>
      <w:r>
        <w:rPr>
          <w:szCs w:val="28"/>
        </w:rPr>
        <w:t xml:space="preserve"> для работы в системе.</w:t>
      </w:r>
    </w:p>
    <w:p w14:paraId="779CF6C7" w14:textId="77777777" w:rsidR="007C06AA" w:rsidRPr="005E6724" w:rsidRDefault="00003DF5" w:rsidP="005E4795">
      <w:pPr>
        <w:pStyle w:val="1"/>
        <w:rPr>
          <w:sz w:val="28"/>
          <w:szCs w:val="28"/>
        </w:rPr>
      </w:pPr>
      <w:bookmarkStart w:id="640" w:name="_Toc148618514"/>
      <w:r w:rsidRPr="005E6724">
        <w:rPr>
          <w:sz w:val="28"/>
          <w:szCs w:val="28"/>
        </w:rPr>
        <w:t>Раздел Проекты</w:t>
      </w:r>
      <w:bookmarkEnd w:id="640"/>
    </w:p>
    <w:p w14:paraId="5BB4172B" w14:textId="77777777" w:rsidR="003404C8" w:rsidRPr="005E6724" w:rsidRDefault="009223F8" w:rsidP="00375326">
      <w:pPr>
        <w:pStyle w:val="2"/>
        <w:ind w:left="851" w:hanging="567"/>
        <w:jc w:val="left"/>
        <w:rPr>
          <w:sz w:val="28"/>
          <w:szCs w:val="28"/>
        </w:rPr>
      </w:pPr>
      <w:bookmarkStart w:id="641" w:name="_Toc148618515"/>
      <w:r w:rsidRPr="005E6724">
        <w:rPr>
          <w:sz w:val="28"/>
          <w:szCs w:val="28"/>
        </w:rPr>
        <w:t>Описание интерфейса раздела Проекты</w:t>
      </w:r>
      <w:bookmarkEnd w:id="641"/>
    </w:p>
    <w:p w14:paraId="26E9B599" w14:textId="77777777" w:rsidR="00375326" w:rsidRPr="005E6724" w:rsidRDefault="009223F8" w:rsidP="00375326">
      <w:pPr>
        <w:ind w:firstLine="709"/>
        <w:rPr>
          <w:szCs w:val="28"/>
        </w:rPr>
      </w:pPr>
      <w:r w:rsidRPr="005E6724">
        <w:rPr>
          <w:szCs w:val="28"/>
        </w:rPr>
        <w:t xml:space="preserve">Переход в раздел «Проекты» доступен через боковую панель навигации. </w:t>
      </w:r>
      <w:r w:rsidR="00375326">
        <w:rPr>
          <w:szCs w:val="28"/>
        </w:rPr>
        <w:t>Для перехода т</w:t>
      </w:r>
      <w:r w:rsidR="001F6C6C">
        <w:rPr>
          <w:szCs w:val="28"/>
        </w:rPr>
        <w:t xml:space="preserve">ребуется нажать </w:t>
      </w:r>
      <w:r w:rsidR="00375326">
        <w:rPr>
          <w:szCs w:val="28"/>
        </w:rPr>
        <w:t xml:space="preserve">левой клавишей мыши на </w:t>
      </w:r>
      <w:r w:rsidR="001F6C6C">
        <w:rPr>
          <w:szCs w:val="28"/>
        </w:rPr>
        <w:t>раздел «Проекты».</w:t>
      </w:r>
      <w:r w:rsidR="00375326">
        <w:rPr>
          <w:szCs w:val="28"/>
        </w:rPr>
        <w:t xml:space="preserve"> Система отобразит список </w:t>
      </w:r>
      <w:r w:rsidR="00375326" w:rsidRPr="005E6724">
        <w:rPr>
          <w:szCs w:val="28"/>
        </w:rPr>
        <w:t xml:space="preserve">доступных </w:t>
      </w:r>
      <w:r w:rsidR="00375326">
        <w:rPr>
          <w:szCs w:val="28"/>
        </w:rPr>
        <w:t xml:space="preserve">для Вас </w:t>
      </w:r>
      <w:r w:rsidR="00375326" w:rsidRPr="005E6724">
        <w:rPr>
          <w:szCs w:val="28"/>
        </w:rPr>
        <w:t xml:space="preserve">карточек Проектов, </w:t>
      </w:r>
      <w:r w:rsidR="00375326">
        <w:rPr>
          <w:szCs w:val="28"/>
        </w:rPr>
        <w:t xml:space="preserve">также </w:t>
      </w:r>
      <w:r w:rsidR="00375326">
        <w:rPr>
          <w:rFonts w:eastAsia="Times New Roman"/>
          <w:szCs w:val="28"/>
          <w:lang w:eastAsia="ru-RU"/>
        </w:rPr>
        <w:t>есть</w:t>
      </w:r>
      <w:r w:rsidR="00375326" w:rsidRPr="005E6724">
        <w:rPr>
          <w:rFonts w:eastAsia="Times New Roman"/>
          <w:szCs w:val="28"/>
          <w:lang w:eastAsia="ru-RU"/>
        </w:rPr>
        <w:t xml:space="preserve"> возможность </w:t>
      </w:r>
      <w:r w:rsidR="00375326">
        <w:rPr>
          <w:rFonts w:eastAsia="Times New Roman"/>
          <w:szCs w:val="28"/>
          <w:lang w:eastAsia="ru-RU"/>
        </w:rPr>
        <w:t xml:space="preserve">осуществить </w:t>
      </w:r>
      <w:r w:rsidR="00375326" w:rsidRPr="005E6724">
        <w:rPr>
          <w:rFonts w:eastAsia="Times New Roman"/>
          <w:szCs w:val="28"/>
          <w:lang w:eastAsia="ru-RU"/>
        </w:rPr>
        <w:t>быстр</w:t>
      </w:r>
      <w:r w:rsidR="00375326">
        <w:rPr>
          <w:rFonts w:eastAsia="Times New Roman"/>
          <w:szCs w:val="28"/>
          <w:lang w:eastAsia="ru-RU"/>
        </w:rPr>
        <w:t>ый</w:t>
      </w:r>
      <w:r w:rsidR="00375326" w:rsidRPr="005E6724">
        <w:rPr>
          <w:rFonts w:eastAsia="Times New Roman"/>
          <w:szCs w:val="28"/>
          <w:lang w:eastAsia="ru-RU"/>
        </w:rPr>
        <w:t xml:space="preserve"> поиск</w:t>
      </w:r>
      <w:r w:rsidR="00375326">
        <w:rPr>
          <w:rFonts w:eastAsia="Times New Roman"/>
          <w:szCs w:val="28"/>
          <w:lang w:eastAsia="ru-RU"/>
        </w:rPr>
        <w:t xml:space="preserve"> нужной </w:t>
      </w:r>
      <w:r w:rsidR="00375326">
        <w:rPr>
          <w:szCs w:val="28"/>
        </w:rPr>
        <w:t>карточки Проекта</w:t>
      </w:r>
      <w:r w:rsidR="00375326" w:rsidRPr="005E6724">
        <w:rPr>
          <w:szCs w:val="28"/>
        </w:rPr>
        <w:t>.</w:t>
      </w:r>
      <w:r w:rsidR="00375326">
        <w:rPr>
          <w:szCs w:val="28"/>
        </w:rPr>
        <w:t xml:space="preserve"> В данном разделе поиск карточки осуществляется только по</w:t>
      </w:r>
      <w:r w:rsidR="00B93959">
        <w:rPr>
          <w:szCs w:val="28"/>
        </w:rPr>
        <w:t xml:space="preserve"> словам из</w:t>
      </w:r>
      <w:r w:rsidR="00375326">
        <w:rPr>
          <w:szCs w:val="28"/>
        </w:rPr>
        <w:t xml:space="preserve"> названи</w:t>
      </w:r>
      <w:r w:rsidR="00B93959">
        <w:rPr>
          <w:szCs w:val="28"/>
        </w:rPr>
        <w:t>я</w:t>
      </w:r>
      <w:r w:rsidR="00375326">
        <w:rPr>
          <w:szCs w:val="28"/>
        </w:rPr>
        <w:t xml:space="preserve"> карточки Проекта, поиск по фамилии сотрудника в данном разделе </w:t>
      </w:r>
      <w:r w:rsidR="00B93959">
        <w:rPr>
          <w:szCs w:val="28"/>
        </w:rPr>
        <w:t xml:space="preserve">поиска </w:t>
      </w:r>
      <w:r w:rsidR="00375326">
        <w:rPr>
          <w:szCs w:val="28"/>
        </w:rPr>
        <w:t xml:space="preserve">не </w:t>
      </w:r>
      <w:r w:rsidR="00B93959">
        <w:rPr>
          <w:szCs w:val="28"/>
        </w:rPr>
        <w:t xml:space="preserve">осуществляется, </w:t>
      </w:r>
      <w:r w:rsidR="00B93959" w:rsidRPr="00B93959">
        <w:rPr>
          <w:szCs w:val="28"/>
        </w:rPr>
        <w:t xml:space="preserve">для этого требуется </w:t>
      </w:r>
      <w:r w:rsidR="00B93959" w:rsidRPr="00B93959">
        <w:rPr>
          <w:szCs w:val="28"/>
        </w:rPr>
        <w:lastRenderedPageBreak/>
        <w:t>перейти в раздел поиска на главной странице системы</w:t>
      </w:r>
      <w:r w:rsidR="00375326">
        <w:rPr>
          <w:szCs w:val="28"/>
        </w:rPr>
        <w:t>.</w:t>
      </w:r>
    </w:p>
    <w:p w14:paraId="6EE8746A" w14:textId="545CA2A7" w:rsidR="009223F8" w:rsidRPr="005E6724" w:rsidRDefault="00666F52" w:rsidP="009223F8">
      <w:pPr>
        <w:widowControl/>
        <w:suppressAutoHyphens w:val="0"/>
        <w:spacing w:before="100" w:beforeAutospacing="1" w:after="100" w:afterAutospacing="1"/>
        <w:jc w:val="left"/>
        <w:rPr>
          <w:szCs w:val="28"/>
        </w:rPr>
      </w:pPr>
      <w:r>
        <w:rPr>
          <w:noProof/>
          <w:lang w:eastAsia="ru-RU"/>
        </w:rPr>
        <w:drawing>
          <wp:inline distT="0" distB="0" distL="0" distR="0" wp14:anchorId="00D8CD51" wp14:editId="46FB46A2">
            <wp:extent cx="6480175" cy="3295015"/>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175" cy="3295015"/>
                    </a:xfrm>
                    <a:prstGeom prst="rect">
                      <a:avLst/>
                    </a:prstGeom>
                  </pic:spPr>
                </pic:pic>
              </a:graphicData>
            </a:graphic>
          </wp:inline>
        </w:drawing>
      </w:r>
    </w:p>
    <w:p w14:paraId="66C6EB6F" w14:textId="77777777" w:rsidR="001A4735" w:rsidRPr="005E6724" w:rsidRDefault="001A4735" w:rsidP="006A3AD2">
      <w:pPr>
        <w:pStyle w:val="aff6"/>
        <w:shd w:val="clear" w:color="auto" w:fill="FFFFFF" w:themeFill="background1"/>
        <w:tabs>
          <w:tab w:val="left" w:pos="348"/>
        </w:tabs>
        <w:ind w:left="0" w:firstLine="851"/>
        <w:rPr>
          <w:rFonts w:eastAsia="Times New Roman"/>
          <w:szCs w:val="28"/>
          <w:lang w:eastAsia="ru-RU"/>
        </w:rPr>
      </w:pPr>
      <w:r w:rsidRPr="005E6724">
        <w:rPr>
          <w:rFonts w:eastAsia="Times New Roman"/>
          <w:szCs w:val="28"/>
          <w:lang w:eastAsia="ru-RU"/>
        </w:rPr>
        <w:t xml:space="preserve">Для осуществления быстрого поиска карточки </w:t>
      </w:r>
      <w:r w:rsidR="001F6C6C">
        <w:rPr>
          <w:rFonts w:eastAsia="Times New Roman"/>
          <w:szCs w:val="28"/>
          <w:lang w:eastAsia="ru-RU"/>
        </w:rPr>
        <w:t xml:space="preserve">нужного </w:t>
      </w:r>
      <w:r w:rsidRPr="005E6724">
        <w:rPr>
          <w:rFonts w:eastAsia="Times New Roman"/>
          <w:szCs w:val="28"/>
          <w:lang w:eastAsia="ru-RU"/>
        </w:rPr>
        <w:t xml:space="preserve">проекта </w:t>
      </w:r>
      <w:r w:rsidR="001F6C6C">
        <w:rPr>
          <w:rFonts w:eastAsia="Times New Roman"/>
          <w:szCs w:val="28"/>
          <w:lang w:eastAsia="ru-RU"/>
        </w:rPr>
        <w:t xml:space="preserve">необходимо </w:t>
      </w:r>
      <w:r w:rsidRPr="005E6724">
        <w:rPr>
          <w:rFonts w:eastAsia="Times New Roman"/>
          <w:szCs w:val="28"/>
          <w:lang w:eastAsia="ru-RU"/>
        </w:rPr>
        <w:t xml:space="preserve">в строке поиска ввести какое-нибудь искомое слово, которое присутствует в названии карточки проекта и нажать кнопку </w:t>
      </w:r>
      <w:r w:rsidRPr="005E6724">
        <w:rPr>
          <w:rFonts w:eastAsia="Times New Roman"/>
          <w:szCs w:val="28"/>
          <w:lang w:val="en-US" w:eastAsia="ru-RU"/>
        </w:rPr>
        <w:t>Enter</w:t>
      </w:r>
      <w:r w:rsidR="006A3AD2" w:rsidRPr="005E6724">
        <w:rPr>
          <w:rFonts w:eastAsia="Times New Roman"/>
          <w:szCs w:val="28"/>
          <w:lang w:eastAsia="ru-RU"/>
        </w:rPr>
        <w:t>. Система отобразит все карточки Проектов, где было найдено искомое слово</w:t>
      </w:r>
      <w:r w:rsidRPr="005E6724">
        <w:rPr>
          <w:rFonts w:eastAsia="Times New Roman"/>
          <w:szCs w:val="28"/>
          <w:lang w:eastAsia="ru-RU"/>
        </w:rPr>
        <w:t>.</w:t>
      </w:r>
      <w:r w:rsidR="006A3AD2" w:rsidRPr="005E6724">
        <w:rPr>
          <w:rFonts w:eastAsia="Times New Roman"/>
          <w:szCs w:val="28"/>
          <w:lang w:eastAsia="ru-RU"/>
        </w:rPr>
        <w:t xml:space="preserve"> </w:t>
      </w:r>
    </w:p>
    <w:p w14:paraId="7842F4EF" w14:textId="77777777" w:rsidR="006A3AD2" w:rsidRPr="005E6724" w:rsidRDefault="006A3AD2" w:rsidP="006A3AD2">
      <w:pPr>
        <w:pStyle w:val="aff6"/>
        <w:shd w:val="clear" w:color="auto" w:fill="FFFFFF" w:themeFill="background1"/>
        <w:tabs>
          <w:tab w:val="left" w:pos="348"/>
        </w:tabs>
        <w:ind w:left="0"/>
        <w:rPr>
          <w:rFonts w:eastAsia="Times New Roman"/>
          <w:szCs w:val="28"/>
          <w:lang w:eastAsia="ru-RU"/>
        </w:rPr>
      </w:pPr>
      <w:r w:rsidRPr="005E6724">
        <w:rPr>
          <w:noProof/>
          <w:szCs w:val="28"/>
          <w:lang w:eastAsia="ru-RU"/>
        </w:rPr>
        <w:drawing>
          <wp:inline distT="0" distB="0" distL="0" distR="0" wp14:anchorId="42E9D99A" wp14:editId="204DB4ED">
            <wp:extent cx="6480175" cy="3275965"/>
            <wp:effectExtent l="0" t="0" r="0"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3275965"/>
                    </a:xfrm>
                    <a:prstGeom prst="rect">
                      <a:avLst/>
                    </a:prstGeom>
                  </pic:spPr>
                </pic:pic>
              </a:graphicData>
            </a:graphic>
          </wp:inline>
        </w:drawing>
      </w:r>
    </w:p>
    <w:p w14:paraId="3BBB7F71" w14:textId="77777777" w:rsidR="001F6C6C" w:rsidRDefault="006A3AD2" w:rsidP="00D27C96">
      <w:pPr>
        <w:ind w:firstLine="851"/>
        <w:rPr>
          <w:rFonts w:eastAsia="Times New Roman"/>
          <w:szCs w:val="28"/>
          <w:lang w:eastAsia="ru-RU"/>
        </w:rPr>
      </w:pPr>
      <w:r w:rsidRPr="005E6724">
        <w:rPr>
          <w:rFonts w:eastAsia="Times New Roman"/>
          <w:szCs w:val="28"/>
          <w:lang w:eastAsia="ru-RU"/>
        </w:rPr>
        <w:t xml:space="preserve">В случае если </w:t>
      </w:r>
      <w:r w:rsidR="001F6C6C">
        <w:rPr>
          <w:rFonts w:eastAsia="Times New Roman"/>
          <w:szCs w:val="28"/>
          <w:lang w:eastAsia="ru-RU"/>
        </w:rPr>
        <w:t>искомое слово будет не найдено</w:t>
      </w:r>
      <w:r w:rsidRPr="005E6724">
        <w:rPr>
          <w:rFonts w:eastAsia="Times New Roman"/>
          <w:szCs w:val="28"/>
          <w:lang w:eastAsia="ru-RU"/>
        </w:rPr>
        <w:t>, то на веб интерфейсе отобразится информационное сообщение «Не найдено».</w:t>
      </w:r>
    </w:p>
    <w:p w14:paraId="2314ED64" w14:textId="77777777" w:rsidR="001F6C6C" w:rsidRDefault="001F6C6C" w:rsidP="001F6C6C">
      <w:pPr>
        <w:rPr>
          <w:rFonts w:eastAsia="Times New Roman"/>
          <w:szCs w:val="28"/>
          <w:lang w:eastAsia="ru-RU"/>
        </w:rPr>
      </w:pPr>
      <w:r w:rsidRPr="005E6724">
        <w:rPr>
          <w:noProof/>
          <w:szCs w:val="28"/>
          <w:lang w:eastAsia="ru-RU"/>
        </w:rPr>
        <w:lastRenderedPageBreak/>
        <w:drawing>
          <wp:inline distT="0" distB="0" distL="0" distR="0" wp14:anchorId="0F486110" wp14:editId="66C05949">
            <wp:extent cx="6480175" cy="328104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3281045"/>
                    </a:xfrm>
                    <a:prstGeom prst="rect">
                      <a:avLst/>
                    </a:prstGeom>
                  </pic:spPr>
                </pic:pic>
              </a:graphicData>
            </a:graphic>
          </wp:inline>
        </w:drawing>
      </w:r>
    </w:p>
    <w:p w14:paraId="74E3D8E9" w14:textId="77777777" w:rsidR="006A3AD2" w:rsidRPr="005E6724" w:rsidRDefault="006A3AD2" w:rsidP="001F6C6C">
      <w:pPr>
        <w:ind w:firstLine="851"/>
        <w:rPr>
          <w:rFonts w:eastAsia="Times New Roman"/>
          <w:szCs w:val="28"/>
          <w:lang w:eastAsia="ru-RU"/>
        </w:rPr>
      </w:pPr>
      <w:r w:rsidRPr="005E6724">
        <w:rPr>
          <w:rFonts w:eastAsia="Times New Roman"/>
          <w:szCs w:val="28"/>
          <w:lang w:eastAsia="ru-RU"/>
        </w:rPr>
        <w:t xml:space="preserve"> </w:t>
      </w:r>
      <w:r w:rsidR="001F6C6C">
        <w:rPr>
          <w:rFonts w:eastAsia="Times New Roman"/>
          <w:szCs w:val="28"/>
          <w:lang w:eastAsia="ru-RU"/>
        </w:rPr>
        <w:t>Т</w:t>
      </w:r>
      <w:r w:rsidRPr="005E6724">
        <w:rPr>
          <w:rFonts w:eastAsia="Times New Roman"/>
          <w:szCs w:val="28"/>
          <w:lang w:eastAsia="ru-RU"/>
        </w:rPr>
        <w:t xml:space="preserve">ребуется изменить поисковый запрос и </w:t>
      </w:r>
      <w:r w:rsidR="00B93959">
        <w:rPr>
          <w:rFonts w:eastAsia="Times New Roman"/>
          <w:szCs w:val="28"/>
          <w:lang w:eastAsia="ru-RU"/>
        </w:rPr>
        <w:t xml:space="preserve">повторно </w:t>
      </w:r>
      <w:r w:rsidRPr="005E6724">
        <w:rPr>
          <w:rFonts w:eastAsia="Times New Roman"/>
          <w:szCs w:val="28"/>
          <w:lang w:eastAsia="ru-RU"/>
        </w:rPr>
        <w:t>нажать кнопку Enter.</w:t>
      </w:r>
    </w:p>
    <w:p w14:paraId="3CC23B2F" w14:textId="77777777" w:rsidR="00581DCB" w:rsidRPr="005E6724" w:rsidRDefault="00581DCB" w:rsidP="00D27C96">
      <w:pPr>
        <w:pStyle w:val="2"/>
        <w:ind w:left="851" w:firstLine="0"/>
        <w:jc w:val="left"/>
        <w:rPr>
          <w:sz w:val="28"/>
          <w:szCs w:val="28"/>
        </w:rPr>
      </w:pPr>
      <w:bookmarkStart w:id="642" w:name="_Toc148618516"/>
      <w:r w:rsidRPr="005E6724">
        <w:rPr>
          <w:sz w:val="28"/>
          <w:szCs w:val="28"/>
        </w:rPr>
        <w:t>С</w:t>
      </w:r>
      <w:r w:rsidR="00003DF5" w:rsidRPr="005E6724">
        <w:rPr>
          <w:sz w:val="28"/>
          <w:szCs w:val="28"/>
        </w:rPr>
        <w:t>оздани</w:t>
      </w:r>
      <w:r w:rsidR="002E7965">
        <w:rPr>
          <w:sz w:val="28"/>
          <w:szCs w:val="28"/>
        </w:rPr>
        <w:t>е</w:t>
      </w:r>
      <w:r w:rsidR="00003DF5" w:rsidRPr="005E6724">
        <w:rPr>
          <w:sz w:val="28"/>
          <w:szCs w:val="28"/>
        </w:rPr>
        <w:t xml:space="preserve"> ново</w:t>
      </w:r>
      <w:r w:rsidR="002E7965">
        <w:rPr>
          <w:sz w:val="28"/>
          <w:szCs w:val="28"/>
        </w:rPr>
        <w:t>й карточки</w:t>
      </w:r>
      <w:r w:rsidR="00003DF5" w:rsidRPr="005E6724">
        <w:rPr>
          <w:sz w:val="28"/>
          <w:szCs w:val="28"/>
        </w:rPr>
        <w:t xml:space="preserve"> Проекта</w:t>
      </w:r>
      <w:bookmarkEnd w:id="642"/>
    </w:p>
    <w:p w14:paraId="02655318" w14:textId="34D119B5" w:rsidR="000073B8" w:rsidRPr="005E6724" w:rsidRDefault="00424D76" w:rsidP="00521FF2">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0C6B02">
        <w:rPr>
          <w:rFonts w:eastAsia="Times New Roman"/>
          <w:szCs w:val="28"/>
          <w:lang w:eastAsia="ru-RU"/>
        </w:rPr>
        <w:t>Управление проектом</w:t>
      </w:r>
      <w:r>
        <w:rPr>
          <w:rFonts w:eastAsia="Times New Roman"/>
          <w:szCs w:val="28"/>
          <w:lang w:eastAsia="ru-RU"/>
        </w:rPr>
        <w:t>».</w:t>
      </w:r>
    </w:p>
    <w:p w14:paraId="04316B1B" w14:textId="77777777" w:rsidR="00441748" w:rsidRPr="005E6724" w:rsidRDefault="00424D76" w:rsidP="00521FF2">
      <w:pPr>
        <w:tabs>
          <w:tab w:val="left" w:pos="851"/>
        </w:tabs>
        <w:spacing w:line="276" w:lineRule="auto"/>
        <w:ind w:left="29" w:firstLine="822"/>
        <w:rPr>
          <w:rFonts w:eastAsia="Times New Roman"/>
          <w:szCs w:val="28"/>
          <w:lang w:eastAsia="ru-RU"/>
        </w:rPr>
      </w:pPr>
      <w:r>
        <w:rPr>
          <w:szCs w:val="28"/>
        </w:rPr>
        <w:t>Для создания новой карточки проекта необходимо перейти в раздел «Проекты» в</w:t>
      </w:r>
      <w:r w:rsidR="00441748" w:rsidRPr="005E6724">
        <w:rPr>
          <w:szCs w:val="28"/>
        </w:rPr>
        <w:t xml:space="preserve"> боков</w:t>
      </w:r>
      <w:r>
        <w:rPr>
          <w:szCs w:val="28"/>
        </w:rPr>
        <w:t>ой</w:t>
      </w:r>
      <w:r w:rsidR="00441748" w:rsidRPr="005E6724">
        <w:rPr>
          <w:szCs w:val="28"/>
        </w:rPr>
        <w:t xml:space="preserve"> панель навигации</w:t>
      </w:r>
      <w:r>
        <w:rPr>
          <w:szCs w:val="28"/>
        </w:rPr>
        <w:t xml:space="preserve"> и нажать </w:t>
      </w:r>
      <w:r w:rsidR="00441748" w:rsidRPr="005E6724">
        <w:rPr>
          <w:szCs w:val="28"/>
        </w:rPr>
        <w:t>кнопку «Создать проект»</w:t>
      </w:r>
      <w:r w:rsidR="00441748" w:rsidRPr="005E6724">
        <w:rPr>
          <w:rFonts w:eastAsia="Times New Roman"/>
          <w:szCs w:val="28"/>
          <w:lang w:eastAsia="ru-RU"/>
        </w:rPr>
        <w:t>.</w:t>
      </w:r>
      <w:r w:rsidR="000073B8" w:rsidRPr="005E6724">
        <w:rPr>
          <w:rFonts w:eastAsia="Times New Roman"/>
          <w:szCs w:val="28"/>
          <w:lang w:eastAsia="ru-RU"/>
        </w:rPr>
        <w:t xml:space="preserve"> </w:t>
      </w:r>
    </w:p>
    <w:p w14:paraId="76E6A4CD" w14:textId="1272848D" w:rsidR="00441748" w:rsidRPr="005E6724" w:rsidRDefault="00666F52" w:rsidP="00441748">
      <w:pPr>
        <w:tabs>
          <w:tab w:val="left" w:pos="851"/>
        </w:tabs>
        <w:spacing w:line="276" w:lineRule="auto"/>
        <w:ind w:left="29"/>
        <w:rPr>
          <w:rFonts w:eastAsia="Times New Roman"/>
          <w:szCs w:val="28"/>
          <w:lang w:eastAsia="ru-RU"/>
        </w:rPr>
      </w:pPr>
      <w:r>
        <w:rPr>
          <w:noProof/>
          <w:lang w:eastAsia="ru-RU"/>
        </w:rPr>
        <w:drawing>
          <wp:inline distT="0" distB="0" distL="0" distR="0" wp14:anchorId="4E53C626" wp14:editId="1F017329">
            <wp:extent cx="6480175" cy="3272155"/>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175" cy="3272155"/>
                    </a:xfrm>
                    <a:prstGeom prst="rect">
                      <a:avLst/>
                    </a:prstGeom>
                  </pic:spPr>
                </pic:pic>
              </a:graphicData>
            </a:graphic>
          </wp:inline>
        </w:drawing>
      </w:r>
    </w:p>
    <w:p w14:paraId="094D53F0" w14:textId="77777777" w:rsidR="003404C8" w:rsidRPr="005E6724" w:rsidRDefault="00441748" w:rsidP="00424D76">
      <w:pPr>
        <w:tabs>
          <w:tab w:val="left" w:pos="851"/>
        </w:tabs>
        <w:spacing w:line="276" w:lineRule="auto"/>
        <w:ind w:left="29" w:firstLine="822"/>
        <w:rPr>
          <w:szCs w:val="28"/>
        </w:rPr>
      </w:pPr>
      <w:r w:rsidRPr="005E6724">
        <w:rPr>
          <w:szCs w:val="28"/>
        </w:rPr>
        <w:t>Отобразится страница создания ново</w:t>
      </w:r>
      <w:r w:rsidR="002E7965">
        <w:rPr>
          <w:szCs w:val="28"/>
        </w:rPr>
        <w:t>й карточки</w:t>
      </w:r>
      <w:r w:rsidRPr="005E6724">
        <w:rPr>
          <w:szCs w:val="28"/>
        </w:rPr>
        <w:t xml:space="preserve"> Проекта</w:t>
      </w:r>
      <w:r w:rsidR="00424D76">
        <w:rPr>
          <w:szCs w:val="28"/>
        </w:rPr>
        <w:t xml:space="preserve">. Требуется заполнить поле </w:t>
      </w:r>
      <w:r w:rsidRPr="005E6724">
        <w:rPr>
          <w:szCs w:val="28"/>
        </w:rPr>
        <w:t>«Название проекта</w:t>
      </w:r>
      <w:r w:rsidR="00424D76">
        <w:rPr>
          <w:szCs w:val="28"/>
        </w:rPr>
        <w:t xml:space="preserve"> и п</w:t>
      </w:r>
      <w:r w:rsidRPr="005E6724">
        <w:rPr>
          <w:szCs w:val="28"/>
        </w:rPr>
        <w:t xml:space="preserve">оле «Код в </w:t>
      </w:r>
      <w:r w:rsidRPr="005E6724">
        <w:rPr>
          <w:szCs w:val="28"/>
          <w:lang w:val="en-US"/>
        </w:rPr>
        <w:t>Jira</w:t>
      </w:r>
      <w:r w:rsidRPr="005E6724">
        <w:rPr>
          <w:szCs w:val="28"/>
        </w:rPr>
        <w:t xml:space="preserve">» (код в </w:t>
      </w:r>
      <w:r w:rsidRPr="005E6724">
        <w:rPr>
          <w:szCs w:val="28"/>
          <w:lang w:val="en-US"/>
        </w:rPr>
        <w:t>Jira</w:t>
      </w:r>
      <w:r w:rsidRPr="005E6724">
        <w:rPr>
          <w:szCs w:val="28"/>
        </w:rPr>
        <w:t xml:space="preserve"> должен быть от 2 до 10 символов верхнег</w:t>
      </w:r>
      <w:r w:rsidR="001B0182" w:rsidRPr="005E6724">
        <w:rPr>
          <w:szCs w:val="28"/>
        </w:rPr>
        <w:t>о</w:t>
      </w:r>
      <w:r w:rsidR="00424D76">
        <w:rPr>
          <w:szCs w:val="28"/>
        </w:rPr>
        <w:t xml:space="preserve"> регистра A-Z), после чего станет активной кнопка «</w:t>
      </w:r>
      <w:r w:rsidR="00B93959">
        <w:rPr>
          <w:szCs w:val="28"/>
        </w:rPr>
        <w:t>Сохранить</w:t>
      </w:r>
      <w:r w:rsidR="00424D76">
        <w:rPr>
          <w:szCs w:val="28"/>
        </w:rPr>
        <w:t>».</w:t>
      </w:r>
    </w:p>
    <w:p w14:paraId="7699D21C" w14:textId="77777777" w:rsidR="00441748" w:rsidRPr="005E6724" w:rsidRDefault="00441748" w:rsidP="00441748">
      <w:pPr>
        <w:rPr>
          <w:szCs w:val="28"/>
          <w:lang w:val="en-US"/>
        </w:rPr>
      </w:pPr>
      <w:r w:rsidRPr="005E6724">
        <w:rPr>
          <w:noProof/>
          <w:szCs w:val="28"/>
          <w:lang w:eastAsia="ru-RU"/>
        </w:rPr>
        <w:lastRenderedPageBreak/>
        <w:drawing>
          <wp:inline distT="0" distB="0" distL="0" distR="0" wp14:anchorId="7750BF26" wp14:editId="6476FCB9">
            <wp:extent cx="6480175" cy="327723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175" cy="3277235"/>
                    </a:xfrm>
                    <a:prstGeom prst="rect">
                      <a:avLst/>
                    </a:prstGeom>
                  </pic:spPr>
                </pic:pic>
              </a:graphicData>
            </a:graphic>
          </wp:inline>
        </w:drawing>
      </w:r>
    </w:p>
    <w:p w14:paraId="061E77A8" w14:textId="77777777" w:rsidR="001B0182" w:rsidRPr="005E6724" w:rsidRDefault="00424D76" w:rsidP="005C2E66">
      <w:pPr>
        <w:ind w:firstLine="851"/>
        <w:rPr>
          <w:rFonts w:eastAsia="Times New Roman"/>
          <w:szCs w:val="28"/>
          <w:lang w:eastAsia="ru-RU"/>
        </w:rPr>
      </w:pPr>
      <w:r>
        <w:rPr>
          <w:rFonts w:eastAsia="Times New Roman"/>
          <w:szCs w:val="28"/>
          <w:lang w:eastAsia="ru-RU"/>
        </w:rPr>
        <w:t xml:space="preserve">Далее </w:t>
      </w:r>
      <w:r w:rsidR="001B0182" w:rsidRPr="005E6724">
        <w:rPr>
          <w:rFonts w:eastAsia="Times New Roman"/>
          <w:szCs w:val="28"/>
          <w:lang w:eastAsia="ru-RU"/>
        </w:rPr>
        <w:t>нажимает</w:t>
      </w:r>
      <w:r>
        <w:rPr>
          <w:rFonts w:eastAsia="Times New Roman"/>
          <w:szCs w:val="28"/>
          <w:lang w:eastAsia="ru-RU"/>
        </w:rPr>
        <w:t>е</w:t>
      </w:r>
      <w:r w:rsidR="001B0182" w:rsidRPr="005E6724">
        <w:rPr>
          <w:rFonts w:eastAsia="Times New Roman"/>
          <w:szCs w:val="28"/>
          <w:lang w:eastAsia="ru-RU"/>
        </w:rPr>
        <w:t xml:space="preserve"> кнопку «Сохранить». </w:t>
      </w:r>
    </w:p>
    <w:p w14:paraId="59E128B1" w14:textId="77777777" w:rsidR="00446529" w:rsidRPr="005E6724" w:rsidRDefault="001B0182" w:rsidP="005C2E66">
      <w:pPr>
        <w:pStyle w:val="aff6"/>
        <w:ind w:left="0" w:firstLine="851"/>
        <w:rPr>
          <w:szCs w:val="28"/>
        </w:rPr>
      </w:pPr>
      <w:r w:rsidRPr="005E6724">
        <w:rPr>
          <w:szCs w:val="28"/>
        </w:rPr>
        <w:t>Система выполн</w:t>
      </w:r>
      <w:r w:rsidR="00B93959">
        <w:rPr>
          <w:szCs w:val="28"/>
        </w:rPr>
        <w:t>и</w:t>
      </w:r>
      <w:r w:rsidRPr="005E6724">
        <w:rPr>
          <w:szCs w:val="28"/>
        </w:rPr>
        <w:t>т запрос на предмет проверки наличия Проекта с таким же названием кода Проекта в JIRA:</w:t>
      </w:r>
      <w:r w:rsidR="00C823AC" w:rsidRPr="005E6724">
        <w:rPr>
          <w:szCs w:val="28"/>
        </w:rPr>
        <w:t xml:space="preserve"> </w:t>
      </w:r>
    </w:p>
    <w:p w14:paraId="2DE30523" w14:textId="77777777" w:rsidR="001B0182" w:rsidRPr="00424D76" w:rsidRDefault="001B0182" w:rsidP="00245A57">
      <w:pPr>
        <w:pStyle w:val="aff6"/>
        <w:widowControl/>
        <w:numPr>
          <w:ilvl w:val="0"/>
          <w:numId w:val="16"/>
        </w:numPr>
        <w:suppressAutoHyphens w:val="0"/>
        <w:spacing w:after="0"/>
        <w:ind w:left="0" w:firstLine="1057"/>
        <w:contextualSpacing/>
        <w:rPr>
          <w:szCs w:val="28"/>
        </w:rPr>
      </w:pPr>
      <w:r w:rsidRPr="00424D76">
        <w:rPr>
          <w:szCs w:val="28"/>
        </w:rPr>
        <w:t>если введенный код Проекта уже существует в JIRA, то система отобразит</w:t>
      </w:r>
      <w:r w:rsidR="00424D76" w:rsidRPr="00424D76">
        <w:rPr>
          <w:szCs w:val="28"/>
        </w:rPr>
        <w:t xml:space="preserve"> </w:t>
      </w:r>
      <w:r w:rsidRPr="00424D76">
        <w:rPr>
          <w:szCs w:val="28"/>
        </w:rPr>
        <w:t>информационное сообщение «Ошибка. Код ХХХ уже существует в Jira» (требуется переименовать код проекта и по</w:t>
      </w:r>
      <w:r w:rsidR="00424D76">
        <w:rPr>
          <w:szCs w:val="28"/>
        </w:rPr>
        <w:t>вторно нажать кнопку «</w:t>
      </w:r>
      <w:r w:rsidR="00B93959">
        <w:rPr>
          <w:szCs w:val="28"/>
        </w:rPr>
        <w:t>Сохранить</w:t>
      </w:r>
      <w:r w:rsidR="00424D76">
        <w:rPr>
          <w:szCs w:val="28"/>
        </w:rPr>
        <w:t>»).</w:t>
      </w:r>
      <w:r w:rsidRPr="005E6724">
        <w:rPr>
          <w:noProof/>
          <w:szCs w:val="28"/>
          <w:lang w:eastAsia="ru-RU"/>
        </w:rPr>
        <w:drawing>
          <wp:inline distT="0" distB="0" distL="0" distR="0" wp14:anchorId="4D325D7E" wp14:editId="20399506">
            <wp:extent cx="6480175" cy="322326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175" cy="3223260"/>
                    </a:xfrm>
                    <a:prstGeom prst="rect">
                      <a:avLst/>
                    </a:prstGeom>
                  </pic:spPr>
                </pic:pic>
              </a:graphicData>
            </a:graphic>
          </wp:inline>
        </w:drawing>
      </w:r>
    </w:p>
    <w:p w14:paraId="7948ECB3" w14:textId="77777777" w:rsidR="00C835C9" w:rsidRPr="005E6724" w:rsidRDefault="001B0182" w:rsidP="00245A57">
      <w:pPr>
        <w:pStyle w:val="aff6"/>
        <w:numPr>
          <w:ilvl w:val="0"/>
          <w:numId w:val="16"/>
        </w:numPr>
        <w:ind w:left="0" w:firstLine="851"/>
        <w:rPr>
          <w:szCs w:val="28"/>
        </w:rPr>
      </w:pPr>
      <w:r w:rsidRPr="005E6724">
        <w:rPr>
          <w:szCs w:val="28"/>
        </w:rPr>
        <w:t>если введенный код Проекта отсутствует в JIRA, то в системе создается и сохраняется новая карточка проекта, а также осуществляется переход на страницу редактирования новой карточки проекта</w:t>
      </w:r>
      <w:r w:rsidR="00C835C9" w:rsidRPr="005E6724">
        <w:rPr>
          <w:szCs w:val="28"/>
        </w:rPr>
        <w:t>.</w:t>
      </w:r>
    </w:p>
    <w:p w14:paraId="7DAD78D3" w14:textId="77777777" w:rsidR="001B0182" w:rsidRPr="005E6724" w:rsidRDefault="001B0182" w:rsidP="005C2E66">
      <w:pPr>
        <w:ind w:firstLine="851"/>
        <w:rPr>
          <w:szCs w:val="28"/>
        </w:rPr>
      </w:pPr>
      <w:r w:rsidRPr="005E6724">
        <w:rPr>
          <w:szCs w:val="28"/>
        </w:rPr>
        <w:t>Далее система передает данные о новом Проекте в:</w:t>
      </w:r>
    </w:p>
    <w:p w14:paraId="030122C7" w14:textId="02CCA181" w:rsidR="001B0182" w:rsidRPr="005E6724" w:rsidRDefault="001B0182"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t>JIRA – где создается новый Проект</w:t>
      </w:r>
      <w:r w:rsidR="00501410" w:rsidRPr="00501410">
        <w:rPr>
          <w:szCs w:val="28"/>
        </w:rPr>
        <w:t xml:space="preserve"> (</w:t>
      </w:r>
      <w:r w:rsidR="00501410">
        <w:rPr>
          <w:szCs w:val="28"/>
        </w:rPr>
        <w:t>не является частью системы Феликс, а отдельная система</w:t>
      </w:r>
      <w:r w:rsidR="00501410" w:rsidRPr="00501410">
        <w:rPr>
          <w:szCs w:val="28"/>
        </w:rPr>
        <w:t>)</w:t>
      </w:r>
      <w:r w:rsidRPr="005E6724">
        <w:rPr>
          <w:szCs w:val="28"/>
        </w:rPr>
        <w:t xml:space="preserve">; </w:t>
      </w:r>
    </w:p>
    <w:p w14:paraId="5D9FE3F7" w14:textId="113D9CBD" w:rsidR="001B0182" w:rsidRPr="005E6724" w:rsidRDefault="001B0182"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lastRenderedPageBreak/>
        <w:t>Confluence – где создаетс</w:t>
      </w:r>
      <w:r w:rsidR="00501410">
        <w:rPr>
          <w:szCs w:val="28"/>
        </w:rPr>
        <w:t xml:space="preserve">я новое пространство по Проекту </w:t>
      </w:r>
      <w:r w:rsidR="00501410" w:rsidRPr="00501410">
        <w:rPr>
          <w:szCs w:val="28"/>
        </w:rPr>
        <w:t>(</w:t>
      </w:r>
      <w:r w:rsidR="00501410">
        <w:rPr>
          <w:szCs w:val="28"/>
        </w:rPr>
        <w:t>не является частью системы Феликс, а отдельная система</w:t>
      </w:r>
      <w:r w:rsidR="00501410" w:rsidRPr="00501410">
        <w:rPr>
          <w:szCs w:val="28"/>
        </w:rPr>
        <w:t>)</w:t>
      </w:r>
      <w:r w:rsidR="00501410" w:rsidRPr="005E6724">
        <w:rPr>
          <w:szCs w:val="28"/>
        </w:rPr>
        <w:t>;</w:t>
      </w:r>
    </w:p>
    <w:p w14:paraId="59F952FF" w14:textId="6F553684" w:rsidR="00441748" w:rsidRPr="005E6724" w:rsidRDefault="00C835C9" w:rsidP="00245A57">
      <w:pPr>
        <w:pStyle w:val="aff6"/>
        <w:widowControl/>
        <w:numPr>
          <w:ilvl w:val="0"/>
          <w:numId w:val="12"/>
        </w:numPr>
        <w:tabs>
          <w:tab w:val="left" w:pos="993"/>
        </w:tabs>
        <w:suppressAutoHyphens w:val="0"/>
        <w:spacing w:after="0"/>
        <w:ind w:left="0" w:firstLine="851"/>
        <w:rPr>
          <w:szCs w:val="28"/>
        </w:rPr>
      </w:pPr>
      <w:r w:rsidRPr="005E6724">
        <w:rPr>
          <w:szCs w:val="28"/>
        </w:rPr>
        <w:t>На адрес электронной почты</w:t>
      </w:r>
      <w:r w:rsidR="00080D38">
        <w:rPr>
          <w:szCs w:val="28"/>
        </w:rPr>
        <w:t xml:space="preserve">, </w:t>
      </w:r>
      <w:r w:rsidRPr="005E6724">
        <w:rPr>
          <w:szCs w:val="28"/>
        </w:rPr>
        <w:t>и в раздел «Уведомления» веб интерфейса системы сотруднику с ролью «Администратор РМО» поступит уведомление о том, что создана новая карточка Проекта, с отображение</w:t>
      </w:r>
      <w:r w:rsidR="00B93959">
        <w:rPr>
          <w:szCs w:val="28"/>
        </w:rPr>
        <w:t>м</w:t>
      </w:r>
      <w:r w:rsidRPr="005E6724">
        <w:rPr>
          <w:szCs w:val="28"/>
        </w:rPr>
        <w:t xml:space="preserve"> ФИО сотрудника создавшего данную карточку.</w:t>
      </w:r>
    </w:p>
    <w:p w14:paraId="4CF1F06E" w14:textId="77777777" w:rsidR="00441748" w:rsidRPr="005E6724" w:rsidRDefault="00441748" w:rsidP="00441748">
      <w:pPr>
        <w:jc w:val="center"/>
        <w:rPr>
          <w:szCs w:val="28"/>
        </w:rPr>
      </w:pPr>
    </w:p>
    <w:p w14:paraId="78A18619" w14:textId="77777777" w:rsidR="00581DCB" w:rsidRPr="005E6724" w:rsidRDefault="00581DCB" w:rsidP="000946C1">
      <w:pPr>
        <w:pStyle w:val="2"/>
        <w:ind w:left="851" w:firstLine="0"/>
        <w:jc w:val="left"/>
        <w:rPr>
          <w:sz w:val="28"/>
          <w:szCs w:val="28"/>
        </w:rPr>
      </w:pPr>
      <w:bookmarkStart w:id="643" w:name="_Toc148618517"/>
      <w:r w:rsidRPr="005E6724">
        <w:rPr>
          <w:sz w:val="28"/>
          <w:szCs w:val="28"/>
        </w:rPr>
        <w:t>Редактирование карточки нового Проекта</w:t>
      </w:r>
      <w:bookmarkEnd w:id="643"/>
    </w:p>
    <w:p w14:paraId="67A25AA0" w14:textId="2AC9A420" w:rsidR="00080D38" w:rsidRPr="005E6724" w:rsidRDefault="00080D38" w:rsidP="00080D38">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B654F5">
        <w:rPr>
          <w:rFonts w:eastAsia="Times New Roman"/>
          <w:szCs w:val="28"/>
          <w:lang w:eastAsia="ru-RU"/>
        </w:rPr>
        <w:t>Управление проектом</w:t>
      </w:r>
      <w:r>
        <w:rPr>
          <w:rFonts w:eastAsia="Times New Roman"/>
          <w:szCs w:val="28"/>
          <w:lang w:eastAsia="ru-RU"/>
        </w:rPr>
        <w:t>».</w:t>
      </w:r>
    </w:p>
    <w:p w14:paraId="5A7B9B8B" w14:textId="77777777" w:rsidR="009223F8" w:rsidRPr="005E6724" w:rsidRDefault="000946C1" w:rsidP="000946C1">
      <w:pPr>
        <w:ind w:firstLine="851"/>
        <w:rPr>
          <w:szCs w:val="28"/>
        </w:rPr>
      </w:pPr>
      <w:r w:rsidRPr="005E6724">
        <w:rPr>
          <w:szCs w:val="28"/>
        </w:rPr>
        <w:t xml:space="preserve">Для редактирования новой карточки проекта </w:t>
      </w:r>
      <w:r w:rsidR="00080D38">
        <w:rPr>
          <w:szCs w:val="28"/>
        </w:rPr>
        <w:t>необходимо</w:t>
      </w:r>
      <w:r w:rsidRPr="005E6724">
        <w:rPr>
          <w:szCs w:val="28"/>
        </w:rPr>
        <w:t xml:space="preserve"> </w:t>
      </w:r>
      <w:r w:rsidR="00080D38">
        <w:rPr>
          <w:szCs w:val="28"/>
        </w:rPr>
        <w:t>перейти</w:t>
      </w:r>
      <w:r w:rsidRPr="005E6724">
        <w:rPr>
          <w:szCs w:val="28"/>
        </w:rPr>
        <w:t xml:space="preserve"> в </w:t>
      </w:r>
      <w:r w:rsidR="00A364EB" w:rsidRPr="005E6724">
        <w:rPr>
          <w:szCs w:val="28"/>
        </w:rPr>
        <w:t>карточку</w:t>
      </w:r>
      <w:r w:rsidR="00080D38">
        <w:rPr>
          <w:szCs w:val="28"/>
        </w:rPr>
        <w:t xml:space="preserve"> проекта</w:t>
      </w:r>
      <w:r w:rsidRPr="005E6724">
        <w:rPr>
          <w:szCs w:val="28"/>
        </w:rPr>
        <w:t xml:space="preserve">, путем нажатия правой клавиши мыши по карточке </w:t>
      </w:r>
      <w:r w:rsidR="00A364EB" w:rsidRPr="005E6724">
        <w:rPr>
          <w:szCs w:val="28"/>
        </w:rPr>
        <w:t>п</w:t>
      </w:r>
      <w:r w:rsidRPr="005E6724">
        <w:rPr>
          <w:szCs w:val="28"/>
        </w:rPr>
        <w:t>роекта на главной странице системы либо через раздел «Проекты» в боковой панели навигации.</w:t>
      </w:r>
    </w:p>
    <w:p w14:paraId="530B0128" w14:textId="77777777" w:rsidR="00A364EB" w:rsidRDefault="00080D38" w:rsidP="00A364EB">
      <w:pPr>
        <w:widowControl/>
        <w:shd w:val="clear" w:color="auto" w:fill="FFFFFF"/>
        <w:suppressAutoHyphens w:val="0"/>
        <w:spacing w:after="0"/>
        <w:ind w:firstLine="851"/>
        <w:rPr>
          <w:szCs w:val="28"/>
        </w:rPr>
      </w:pPr>
      <w:r>
        <w:rPr>
          <w:szCs w:val="28"/>
        </w:rPr>
        <w:t>Переход выполнен, о</w:t>
      </w:r>
      <w:r w:rsidR="00A364EB" w:rsidRPr="005E6724">
        <w:rPr>
          <w:szCs w:val="28"/>
        </w:rPr>
        <w:t xml:space="preserve">тображается страница карточки нового Проекта, где статус карточки проекта </w:t>
      </w:r>
      <w:r w:rsidR="00B93959">
        <w:rPr>
          <w:szCs w:val="28"/>
        </w:rPr>
        <w:t xml:space="preserve">стоит </w:t>
      </w:r>
      <w:r w:rsidR="00A364EB" w:rsidRPr="005E6724">
        <w:rPr>
          <w:szCs w:val="28"/>
        </w:rPr>
        <w:t xml:space="preserve">«Черновик», идентификатор «Jira ID:» и «Confluence ID:» являются гиперссылками, при нажатии </w:t>
      </w:r>
      <w:r w:rsidR="00B93959">
        <w:rPr>
          <w:szCs w:val="28"/>
        </w:rPr>
        <w:t>левой</w:t>
      </w:r>
      <w:r w:rsidR="00A364EB" w:rsidRPr="005E6724">
        <w:rPr>
          <w:szCs w:val="28"/>
        </w:rPr>
        <w:t xml:space="preserve"> клавишей мыши на которые осуществляется переход в карточку данного проекта в </w:t>
      </w:r>
      <w:r w:rsidR="00A364EB" w:rsidRPr="005E6724">
        <w:rPr>
          <w:szCs w:val="28"/>
          <w:lang w:val="en-US"/>
        </w:rPr>
        <w:t>Jira</w:t>
      </w:r>
      <w:r w:rsidR="00A364EB" w:rsidRPr="005E6724">
        <w:rPr>
          <w:szCs w:val="28"/>
        </w:rPr>
        <w:t>, либо пространство в Confluence.</w:t>
      </w:r>
    </w:p>
    <w:p w14:paraId="68383751" w14:textId="227E8A7D" w:rsidR="00080D38" w:rsidRPr="005E6724" w:rsidRDefault="00666F52" w:rsidP="00080D38">
      <w:pPr>
        <w:widowControl/>
        <w:shd w:val="clear" w:color="auto" w:fill="FFFFFF"/>
        <w:suppressAutoHyphens w:val="0"/>
        <w:spacing w:after="0"/>
        <w:ind w:firstLine="851"/>
        <w:jc w:val="center"/>
        <w:rPr>
          <w:szCs w:val="28"/>
        </w:rPr>
      </w:pPr>
      <w:r>
        <w:rPr>
          <w:noProof/>
          <w:lang w:eastAsia="ru-RU"/>
        </w:rPr>
        <w:drawing>
          <wp:inline distT="0" distB="0" distL="0" distR="0" wp14:anchorId="6B939920" wp14:editId="023A78DB">
            <wp:extent cx="5211212" cy="5706035"/>
            <wp:effectExtent l="0" t="0" r="889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16918" cy="5712283"/>
                    </a:xfrm>
                    <a:prstGeom prst="rect">
                      <a:avLst/>
                    </a:prstGeom>
                  </pic:spPr>
                </pic:pic>
              </a:graphicData>
            </a:graphic>
          </wp:inline>
        </w:drawing>
      </w:r>
    </w:p>
    <w:p w14:paraId="4FAF0BD2" w14:textId="77777777" w:rsidR="00A364EB" w:rsidRPr="005E6724" w:rsidRDefault="00A364EB" w:rsidP="00A364EB">
      <w:pPr>
        <w:ind w:firstLine="851"/>
        <w:contextualSpacing/>
        <w:rPr>
          <w:szCs w:val="28"/>
        </w:rPr>
      </w:pPr>
      <w:r w:rsidRPr="005E6724">
        <w:rPr>
          <w:szCs w:val="28"/>
        </w:rPr>
        <w:lastRenderedPageBreak/>
        <w:t>Страница карточки нового проекта имеет следующие разделы:</w:t>
      </w:r>
    </w:p>
    <w:p w14:paraId="096558A0"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Общее;</w:t>
      </w:r>
    </w:p>
    <w:p w14:paraId="1005A3BB"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Цели и задачи;</w:t>
      </w:r>
    </w:p>
    <w:p w14:paraId="4366F9DA"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Команда;</w:t>
      </w:r>
    </w:p>
    <w:p w14:paraId="608BED85"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Риски;</w:t>
      </w:r>
    </w:p>
    <w:p w14:paraId="7323F289"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Бюджет;</w:t>
      </w:r>
    </w:p>
    <w:p w14:paraId="451C6F33"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Блок работ;</w:t>
      </w:r>
    </w:p>
    <w:p w14:paraId="6EE2D410"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КПЭ;</w:t>
      </w:r>
    </w:p>
    <w:p w14:paraId="0EEE502B"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МВО;</w:t>
      </w:r>
    </w:p>
    <w:p w14:paraId="678639E4" w14:textId="77777777" w:rsidR="00A364EB" w:rsidRPr="005E6724" w:rsidRDefault="00A364EB" w:rsidP="00245A57">
      <w:pPr>
        <w:pStyle w:val="aff6"/>
        <w:widowControl/>
        <w:numPr>
          <w:ilvl w:val="0"/>
          <w:numId w:val="13"/>
        </w:numPr>
        <w:suppressAutoHyphens w:val="0"/>
        <w:spacing w:after="0"/>
        <w:ind w:left="1276" w:hanging="425"/>
        <w:contextualSpacing/>
        <w:rPr>
          <w:szCs w:val="28"/>
        </w:rPr>
      </w:pPr>
      <w:r w:rsidRPr="005E6724">
        <w:rPr>
          <w:szCs w:val="28"/>
        </w:rPr>
        <w:t>Документы.</w:t>
      </w:r>
    </w:p>
    <w:p w14:paraId="2367C97B" w14:textId="77777777" w:rsidR="00440E34" w:rsidRPr="005E6724" w:rsidRDefault="00440E34" w:rsidP="00245A57">
      <w:pPr>
        <w:pStyle w:val="3"/>
        <w:numPr>
          <w:ilvl w:val="2"/>
          <w:numId w:val="14"/>
        </w:numPr>
        <w:ind w:left="1418" w:hanging="709"/>
        <w:rPr>
          <w:i/>
        </w:rPr>
      </w:pPr>
      <w:bookmarkStart w:id="644" w:name="_Toc148618518"/>
      <w:r w:rsidRPr="005E6724">
        <w:rPr>
          <w:i/>
        </w:rPr>
        <w:t xml:space="preserve">Редактирование названия карточки </w:t>
      </w:r>
      <w:r w:rsidR="002E7965">
        <w:rPr>
          <w:i/>
        </w:rPr>
        <w:t>П</w:t>
      </w:r>
      <w:r w:rsidRPr="005E6724">
        <w:rPr>
          <w:i/>
        </w:rPr>
        <w:t>роекта</w:t>
      </w:r>
      <w:bookmarkEnd w:id="644"/>
    </w:p>
    <w:p w14:paraId="5FA92B81" w14:textId="77777777" w:rsidR="00080D38" w:rsidRPr="005E6724" w:rsidRDefault="00446529" w:rsidP="00C64D3C">
      <w:pPr>
        <w:ind w:firstLine="851"/>
        <w:contextualSpacing/>
        <w:rPr>
          <w:szCs w:val="28"/>
        </w:rPr>
      </w:pPr>
      <w:r w:rsidRPr="005E6724">
        <w:rPr>
          <w:szCs w:val="28"/>
        </w:rPr>
        <w:t>Е</w:t>
      </w:r>
      <w:r w:rsidR="00896462" w:rsidRPr="005E6724">
        <w:rPr>
          <w:szCs w:val="28"/>
        </w:rPr>
        <w:t xml:space="preserve">сли </w:t>
      </w:r>
      <w:r w:rsidR="00080D38">
        <w:rPr>
          <w:szCs w:val="28"/>
        </w:rPr>
        <w:t xml:space="preserve">при создании карточки проекта было </w:t>
      </w:r>
      <w:r w:rsidR="00896462" w:rsidRPr="005E6724">
        <w:rPr>
          <w:szCs w:val="28"/>
        </w:rPr>
        <w:t xml:space="preserve">неправильно </w:t>
      </w:r>
      <w:r w:rsidR="00080D38">
        <w:rPr>
          <w:szCs w:val="28"/>
        </w:rPr>
        <w:t>введено</w:t>
      </w:r>
      <w:r w:rsidR="00896462" w:rsidRPr="005E6724">
        <w:rPr>
          <w:szCs w:val="28"/>
        </w:rPr>
        <w:t xml:space="preserve"> название проекта, </w:t>
      </w:r>
      <w:r w:rsidR="00B93959">
        <w:rPr>
          <w:szCs w:val="28"/>
        </w:rPr>
        <w:t>то в системе предусмотрена возможность внести корректировки в названии карточки Проекта. Для этого</w:t>
      </w:r>
      <w:r w:rsidR="00F700D7">
        <w:rPr>
          <w:szCs w:val="28"/>
        </w:rPr>
        <w:t xml:space="preserve"> </w:t>
      </w:r>
      <w:r w:rsidR="00896462" w:rsidRPr="005E6724">
        <w:rPr>
          <w:szCs w:val="28"/>
        </w:rPr>
        <w:t>необходимо нажать кнопку</w:t>
      </w:r>
      <w:r w:rsidR="00896462" w:rsidRPr="005E6724">
        <w:rPr>
          <w:rFonts w:eastAsia="Times New Roman"/>
          <w:szCs w:val="28"/>
          <w:lang w:eastAsia="ru-RU"/>
        </w:rPr>
        <w:t xml:space="preserve"> </w:t>
      </w:r>
      <w:r w:rsidR="00896462" w:rsidRPr="005E6724">
        <w:rPr>
          <w:noProof/>
          <w:szCs w:val="28"/>
          <w:lang w:eastAsia="ru-RU"/>
        </w:rPr>
        <w:drawing>
          <wp:inline distT="0" distB="0" distL="0" distR="0" wp14:anchorId="06BC3EC4" wp14:editId="28AE5CB3">
            <wp:extent cx="356260" cy="308759"/>
            <wp:effectExtent l="0" t="0" r="571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sidR="0015565F" w:rsidRPr="005E6724">
        <w:rPr>
          <w:rFonts w:eastAsia="Times New Roman"/>
          <w:szCs w:val="28"/>
          <w:lang w:eastAsia="ru-RU"/>
        </w:rPr>
        <w:t xml:space="preserve">, </w:t>
      </w:r>
      <w:r w:rsidR="00080D38">
        <w:rPr>
          <w:rFonts w:eastAsia="Times New Roman"/>
          <w:szCs w:val="28"/>
          <w:lang w:eastAsia="ru-RU"/>
        </w:rPr>
        <w:t xml:space="preserve">которая </w:t>
      </w:r>
      <w:r w:rsidR="0015565F" w:rsidRPr="005E6724">
        <w:rPr>
          <w:szCs w:val="28"/>
        </w:rPr>
        <w:t xml:space="preserve">находится </w:t>
      </w:r>
      <w:r w:rsidR="00440E34" w:rsidRPr="005E6724">
        <w:rPr>
          <w:szCs w:val="28"/>
        </w:rPr>
        <w:t>правее</w:t>
      </w:r>
      <w:r w:rsidR="00896462" w:rsidRPr="005E6724">
        <w:rPr>
          <w:szCs w:val="28"/>
        </w:rPr>
        <w:t xml:space="preserve"> от названия карточки проекта</w:t>
      </w:r>
      <w:r w:rsidR="00080D38">
        <w:rPr>
          <w:szCs w:val="28"/>
        </w:rPr>
        <w:t>.</w:t>
      </w:r>
    </w:p>
    <w:p w14:paraId="77F6DA10" w14:textId="77777777" w:rsidR="00440E34" w:rsidRPr="005E6724" w:rsidRDefault="00440E34" w:rsidP="00EA79F8">
      <w:pPr>
        <w:contextualSpacing/>
        <w:rPr>
          <w:szCs w:val="28"/>
        </w:rPr>
      </w:pPr>
      <w:r w:rsidRPr="005E6724">
        <w:rPr>
          <w:noProof/>
          <w:szCs w:val="28"/>
          <w:lang w:eastAsia="ru-RU"/>
        </w:rPr>
        <w:drawing>
          <wp:inline distT="0" distB="0" distL="0" distR="0" wp14:anchorId="054F280A" wp14:editId="685993E3">
            <wp:extent cx="6329045" cy="2042556"/>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61208"/>
                    <a:stretch/>
                  </pic:blipFill>
                  <pic:spPr bwMode="auto">
                    <a:xfrm>
                      <a:off x="0" y="0"/>
                      <a:ext cx="6331857" cy="2043464"/>
                    </a:xfrm>
                    <a:prstGeom prst="rect">
                      <a:avLst/>
                    </a:prstGeom>
                    <a:ln>
                      <a:noFill/>
                    </a:ln>
                    <a:extLst>
                      <a:ext uri="{53640926-AAD7-44D8-BBD7-CCE9431645EC}">
                        <a14:shadowObscured xmlns:a14="http://schemas.microsoft.com/office/drawing/2010/main"/>
                      </a:ext>
                    </a:extLst>
                  </pic:spPr>
                </pic:pic>
              </a:graphicData>
            </a:graphic>
          </wp:inline>
        </w:drawing>
      </w:r>
    </w:p>
    <w:p w14:paraId="54188EB9" w14:textId="77777777" w:rsidR="00080D38" w:rsidRDefault="00080D38" w:rsidP="00080D38">
      <w:pPr>
        <w:ind w:firstLine="851"/>
        <w:contextualSpacing/>
        <w:rPr>
          <w:szCs w:val="28"/>
        </w:rPr>
      </w:pPr>
      <w:r>
        <w:rPr>
          <w:szCs w:val="28"/>
        </w:rPr>
        <w:t xml:space="preserve">После нажатия кнопки </w:t>
      </w:r>
      <w:r w:rsidRPr="005E6724">
        <w:rPr>
          <w:noProof/>
          <w:szCs w:val="28"/>
          <w:lang w:eastAsia="ru-RU"/>
        </w:rPr>
        <w:drawing>
          <wp:inline distT="0" distB="0" distL="0" distR="0" wp14:anchorId="72D40218" wp14:editId="4A6153AC">
            <wp:extent cx="356260" cy="308759"/>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Pr>
          <w:szCs w:val="28"/>
        </w:rPr>
        <w:t>станет</w:t>
      </w:r>
      <w:r w:rsidRPr="005E6724">
        <w:rPr>
          <w:szCs w:val="28"/>
        </w:rPr>
        <w:t xml:space="preserve"> доступно для редактирования поле с названием карточки проекта</w:t>
      </w:r>
      <w:r>
        <w:rPr>
          <w:szCs w:val="28"/>
        </w:rPr>
        <w:t>.</w:t>
      </w:r>
    </w:p>
    <w:p w14:paraId="4D28333C" w14:textId="7762F2F8" w:rsidR="002D23CB" w:rsidRPr="005E6724" w:rsidRDefault="00666F52" w:rsidP="00C64D3C">
      <w:pPr>
        <w:pStyle w:val="aff6"/>
        <w:ind w:left="749" w:hanging="749"/>
        <w:jc w:val="center"/>
        <w:rPr>
          <w:b/>
          <w:szCs w:val="28"/>
        </w:rPr>
      </w:pPr>
      <w:r>
        <w:rPr>
          <w:noProof/>
          <w:lang w:eastAsia="ru-RU"/>
        </w:rPr>
        <w:lastRenderedPageBreak/>
        <w:drawing>
          <wp:inline distT="0" distB="0" distL="0" distR="0" wp14:anchorId="2A1018DE" wp14:editId="540A941B">
            <wp:extent cx="5453808" cy="5967391"/>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57129" cy="5971025"/>
                    </a:xfrm>
                    <a:prstGeom prst="rect">
                      <a:avLst/>
                    </a:prstGeom>
                  </pic:spPr>
                </pic:pic>
              </a:graphicData>
            </a:graphic>
          </wp:inline>
        </w:drawing>
      </w:r>
    </w:p>
    <w:p w14:paraId="1A427172" w14:textId="77777777" w:rsidR="00896462" w:rsidRPr="005E6724" w:rsidRDefault="00B93959" w:rsidP="00C64D3C">
      <w:pPr>
        <w:ind w:firstLine="851"/>
        <w:contextualSpacing/>
        <w:rPr>
          <w:szCs w:val="28"/>
        </w:rPr>
      </w:pPr>
      <w:r>
        <w:rPr>
          <w:szCs w:val="28"/>
        </w:rPr>
        <w:t>Необходимо внести необходимые изменения в названии карточки проекта</w:t>
      </w:r>
      <w:r w:rsidR="00896462" w:rsidRPr="005E6724">
        <w:rPr>
          <w:szCs w:val="28"/>
        </w:rPr>
        <w:t xml:space="preserve"> и наж</w:t>
      </w:r>
      <w:r w:rsidR="00080D38">
        <w:rPr>
          <w:szCs w:val="28"/>
        </w:rPr>
        <w:t>ать</w:t>
      </w:r>
      <w:r w:rsidR="00896462" w:rsidRPr="005E6724">
        <w:rPr>
          <w:szCs w:val="28"/>
        </w:rPr>
        <w:t xml:space="preserve"> кнопку «Сохранить». </w:t>
      </w:r>
      <w:r w:rsidR="00F700D7">
        <w:rPr>
          <w:szCs w:val="28"/>
        </w:rPr>
        <w:t>После нажатия кнопки «Сохранить» в</w:t>
      </w:r>
      <w:r w:rsidR="00896462" w:rsidRPr="005E6724">
        <w:rPr>
          <w:szCs w:val="28"/>
        </w:rPr>
        <w:t xml:space="preserve">несенные изменения </w:t>
      </w:r>
      <w:r>
        <w:rPr>
          <w:szCs w:val="28"/>
        </w:rPr>
        <w:t xml:space="preserve">будут </w:t>
      </w:r>
      <w:r w:rsidR="00896462" w:rsidRPr="005E6724">
        <w:rPr>
          <w:szCs w:val="28"/>
        </w:rPr>
        <w:t xml:space="preserve">сохранены и </w:t>
      </w:r>
      <w:r>
        <w:rPr>
          <w:szCs w:val="28"/>
        </w:rPr>
        <w:t>отражены</w:t>
      </w:r>
      <w:r w:rsidR="00896462" w:rsidRPr="005E6724">
        <w:rPr>
          <w:szCs w:val="28"/>
        </w:rPr>
        <w:t xml:space="preserve"> </w:t>
      </w:r>
      <w:r w:rsidR="00440E34" w:rsidRPr="005E6724">
        <w:rPr>
          <w:szCs w:val="28"/>
        </w:rPr>
        <w:t xml:space="preserve">на веб интерфейсе </w:t>
      </w:r>
      <w:r w:rsidR="00896462" w:rsidRPr="005E6724">
        <w:rPr>
          <w:szCs w:val="28"/>
        </w:rPr>
        <w:t>карточк</w:t>
      </w:r>
      <w:r w:rsidR="00440E34" w:rsidRPr="005E6724">
        <w:rPr>
          <w:szCs w:val="28"/>
        </w:rPr>
        <w:t>и</w:t>
      </w:r>
      <w:r w:rsidR="00896462" w:rsidRPr="005E6724">
        <w:rPr>
          <w:szCs w:val="28"/>
        </w:rPr>
        <w:t xml:space="preserve"> проекта</w:t>
      </w:r>
      <w:r w:rsidR="00440E34" w:rsidRPr="005E6724">
        <w:rPr>
          <w:szCs w:val="28"/>
        </w:rPr>
        <w:t xml:space="preserve">, а </w:t>
      </w:r>
      <w:r w:rsidR="00F700D7">
        <w:rPr>
          <w:szCs w:val="28"/>
        </w:rPr>
        <w:t xml:space="preserve">также </w:t>
      </w:r>
      <w:r w:rsidR="00896462" w:rsidRPr="005E6724">
        <w:rPr>
          <w:szCs w:val="28"/>
        </w:rPr>
        <w:t>направ</w:t>
      </w:r>
      <w:r w:rsidR="00440E34" w:rsidRPr="005E6724">
        <w:rPr>
          <w:szCs w:val="28"/>
        </w:rPr>
        <w:t>лены</w:t>
      </w:r>
      <w:r w:rsidR="00896462" w:rsidRPr="005E6724">
        <w:rPr>
          <w:szCs w:val="28"/>
        </w:rPr>
        <w:t xml:space="preserve"> для обновления в </w:t>
      </w:r>
      <w:r>
        <w:rPr>
          <w:szCs w:val="28"/>
        </w:rPr>
        <w:t xml:space="preserve">проекте </w:t>
      </w:r>
      <w:r w:rsidR="00896462" w:rsidRPr="005E6724">
        <w:rPr>
          <w:szCs w:val="28"/>
        </w:rPr>
        <w:t xml:space="preserve">Jira и </w:t>
      </w:r>
      <w:r>
        <w:rPr>
          <w:szCs w:val="28"/>
        </w:rPr>
        <w:t xml:space="preserve">пространстве </w:t>
      </w:r>
      <w:r w:rsidR="00896462" w:rsidRPr="005E6724">
        <w:rPr>
          <w:szCs w:val="28"/>
        </w:rPr>
        <w:t>Confluence.</w:t>
      </w:r>
    </w:p>
    <w:p w14:paraId="0206E46E" w14:textId="77777777" w:rsidR="00440E34" w:rsidRDefault="00080D38" w:rsidP="00C64D3C">
      <w:pPr>
        <w:ind w:firstLine="851"/>
        <w:contextualSpacing/>
        <w:rPr>
          <w:szCs w:val="28"/>
        </w:rPr>
      </w:pPr>
      <w:r>
        <w:rPr>
          <w:szCs w:val="28"/>
        </w:rPr>
        <w:t>При нажатии кнопки</w:t>
      </w:r>
      <w:r w:rsidR="00440E34" w:rsidRPr="005E6724">
        <w:rPr>
          <w:szCs w:val="28"/>
        </w:rPr>
        <w:t xml:space="preserve"> «Отменить»</w:t>
      </w:r>
      <w:r w:rsidR="002D23CB" w:rsidRPr="005E6724">
        <w:rPr>
          <w:szCs w:val="28"/>
        </w:rPr>
        <w:t>, либо «Вернуться назад» в левом верхнем углу</w:t>
      </w:r>
      <w:r w:rsidR="00B93959">
        <w:rPr>
          <w:szCs w:val="28"/>
        </w:rPr>
        <w:t xml:space="preserve"> карточки проекта</w:t>
      </w:r>
      <w:r w:rsidR="00440E34" w:rsidRPr="005E6724">
        <w:rPr>
          <w:szCs w:val="28"/>
        </w:rPr>
        <w:t xml:space="preserve">, внесенные изменения не </w:t>
      </w:r>
      <w:r w:rsidR="00F700D7">
        <w:rPr>
          <w:szCs w:val="28"/>
        </w:rPr>
        <w:t>сохраняются и не отображаются на веб странице карточки проекта.</w:t>
      </w:r>
    </w:p>
    <w:p w14:paraId="5D760469" w14:textId="77777777" w:rsidR="00F700D7" w:rsidRPr="005E6724" w:rsidRDefault="00F700D7" w:rsidP="00C64D3C">
      <w:pPr>
        <w:ind w:firstLine="851"/>
        <w:contextualSpacing/>
        <w:rPr>
          <w:szCs w:val="28"/>
        </w:rPr>
      </w:pPr>
      <w:r>
        <w:rPr>
          <w:szCs w:val="28"/>
        </w:rPr>
        <w:t>Для отправки карточки Проекта на согласование требуется обязательно</w:t>
      </w:r>
      <w:r w:rsidR="003644B0">
        <w:rPr>
          <w:szCs w:val="28"/>
        </w:rPr>
        <w:t>е</w:t>
      </w:r>
      <w:r>
        <w:rPr>
          <w:szCs w:val="28"/>
        </w:rPr>
        <w:t xml:space="preserve"> запол</w:t>
      </w:r>
      <w:r w:rsidR="003644B0">
        <w:rPr>
          <w:szCs w:val="28"/>
        </w:rPr>
        <w:t>нение</w:t>
      </w:r>
      <w:r>
        <w:rPr>
          <w:szCs w:val="28"/>
        </w:rPr>
        <w:t xml:space="preserve"> все</w:t>
      </w:r>
      <w:r w:rsidR="003644B0">
        <w:rPr>
          <w:szCs w:val="28"/>
        </w:rPr>
        <w:t>х</w:t>
      </w:r>
      <w:r>
        <w:rPr>
          <w:szCs w:val="28"/>
        </w:rPr>
        <w:t xml:space="preserve"> раздел</w:t>
      </w:r>
      <w:r w:rsidR="003644B0">
        <w:rPr>
          <w:szCs w:val="28"/>
        </w:rPr>
        <w:t>ов</w:t>
      </w:r>
      <w:r>
        <w:rPr>
          <w:szCs w:val="28"/>
        </w:rPr>
        <w:t xml:space="preserve"> карточки Проекта.</w:t>
      </w:r>
    </w:p>
    <w:p w14:paraId="13940FAF" w14:textId="77777777" w:rsidR="0015565F" w:rsidRPr="00F700D7" w:rsidRDefault="00A16304" w:rsidP="00245A57">
      <w:pPr>
        <w:pStyle w:val="3"/>
        <w:numPr>
          <w:ilvl w:val="2"/>
          <w:numId w:val="14"/>
        </w:numPr>
        <w:tabs>
          <w:tab w:val="left" w:pos="1701"/>
        </w:tabs>
        <w:ind w:left="1418" w:hanging="567"/>
        <w:rPr>
          <w:i/>
        </w:rPr>
      </w:pPr>
      <w:r w:rsidRPr="005E6724">
        <w:rPr>
          <w:i/>
        </w:rPr>
        <w:t xml:space="preserve">  </w:t>
      </w:r>
      <w:bookmarkStart w:id="645" w:name="_Toc148618519"/>
      <w:r w:rsidR="0015565F" w:rsidRPr="00F700D7">
        <w:rPr>
          <w:i/>
        </w:rPr>
        <w:t>Раздел «Общее»</w:t>
      </w:r>
      <w:bookmarkEnd w:id="645"/>
    </w:p>
    <w:p w14:paraId="322A6765" w14:textId="77777777" w:rsidR="00F700D7" w:rsidRDefault="00BD4E35" w:rsidP="00F700D7">
      <w:pPr>
        <w:widowControl/>
        <w:suppressAutoHyphens w:val="0"/>
        <w:spacing w:after="0"/>
        <w:ind w:firstLine="851"/>
        <w:contextualSpacing/>
        <w:rPr>
          <w:szCs w:val="28"/>
        </w:rPr>
      </w:pPr>
      <w:r>
        <w:rPr>
          <w:szCs w:val="28"/>
        </w:rPr>
        <w:t>Необходимо</w:t>
      </w:r>
      <w:r w:rsidR="00F700D7">
        <w:rPr>
          <w:szCs w:val="28"/>
        </w:rPr>
        <w:t xml:space="preserve"> </w:t>
      </w:r>
      <w:r w:rsidR="003644B0">
        <w:rPr>
          <w:szCs w:val="28"/>
        </w:rPr>
        <w:t>заполнить</w:t>
      </w:r>
      <w:r w:rsidR="00F700D7" w:rsidRPr="005E6724">
        <w:rPr>
          <w:szCs w:val="28"/>
        </w:rPr>
        <w:t xml:space="preserve"> все поля раздела «Общее»</w:t>
      </w:r>
      <w:r w:rsidR="00E45BF9">
        <w:rPr>
          <w:szCs w:val="28"/>
        </w:rPr>
        <w:t xml:space="preserve"> карточки Проекта</w:t>
      </w:r>
      <w:r w:rsidR="00F700D7" w:rsidRPr="005E6724">
        <w:rPr>
          <w:szCs w:val="28"/>
        </w:rPr>
        <w:t xml:space="preserve"> и </w:t>
      </w:r>
      <w:r w:rsidR="003644B0">
        <w:rPr>
          <w:szCs w:val="28"/>
        </w:rPr>
        <w:t>нажать</w:t>
      </w:r>
      <w:r w:rsidR="00F700D7" w:rsidRPr="005E6724">
        <w:rPr>
          <w:szCs w:val="28"/>
        </w:rPr>
        <w:t xml:space="preserve"> кнопку «Сохранить</w:t>
      </w:r>
      <w:r w:rsidR="00E45BF9">
        <w:rPr>
          <w:szCs w:val="28"/>
        </w:rPr>
        <w:t>»</w:t>
      </w:r>
      <w:r w:rsidR="00F700D7" w:rsidRPr="005E6724">
        <w:rPr>
          <w:szCs w:val="28"/>
        </w:rPr>
        <w:t>.</w:t>
      </w:r>
    </w:p>
    <w:p w14:paraId="1FCD57B9" w14:textId="77777777" w:rsidR="00E45BF9" w:rsidRPr="005E6724" w:rsidRDefault="00E45BF9" w:rsidP="00F700D7">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в другой раздел карточки проекта,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23AB195E" w14:textId="77777777" w:rsidR="00440E34" w:rsidRPr="005E6724" w:rsidRDefault="00440E34" w:rsidP="00C64D3C">
      <w:pPr>
        <w:pStyle w:val="aff6"/>
        <w:ind w:left="0" w:firstLine="851"/>
        <w:rPr>
          <w:szCs w:val="28"/>
        </w:rPr>
      </w:pPr>
    </w:p>
    <w:p w14:paraId="75F8F7B9" w14:textId="18A7BA40" w:rsidR="00A364EB" w:rsidRPr="005E6724" w:rsidRDefault="00666F52" w:rsidP="00C64D3C">
      <w:pPr>
        <w:pStyle w:val="aff6"/>
        <w:widowControl/>
        <w:suppressAutoHyphens w:val="0"/>
        <w:spacing w:after="0"/>
        <w:ind w:left="0" w:firstLine="709"/>
        <w:contextualSpacing/>
        <w:jc w:val="center"/>
        <w:rPr>
          <w:szCs w:val="28"/>
        </w:rPr>
      </w:pPr>
      <w:r>
        <w:rPr>
          <w:noProof/>
          <w:lang w:eastAsia="ru-RU"/>
        </w:rPr>
        <w:drawing>
          <wp:inline distT="0" distB="0" distL="0" distR="0" wp14:anchorId="75A0E9FC" wp14:editId="421C7A36">
            <wp:extent cx="5024600" cy="5740009"/>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28380" cy="5744328"/>
                    </a:xfrm>
                    <a:prstGeom prst="rect">
                      <a:avLst/>
                    </a:prstGeom>
                  </pic:spPr>
                </pic:pic>
              </a:graphicData>
            </a:graphic>
          </wp:inline>
        </w:drawing>
      </w:r>
    </w:p>
    <w:p w14:paraId="6B446678" w14:textId="77777777" w:rsidR="00C37232" w:rsidRPr="005E6724" w:rsidRDefault="00C37232" w:rsidP="00C37232">
      <w:pPr>
        <w:pStyle w:val="aff6"/>
        <w:widowControl/>
        <w:suppressAutoHyphens w:val="0"/>
        <w:spacing w:after="0"/>
        <w:ind w:left="0"/>
        <w:contextualSpacing/>
        <w:rPr>
          <w:szCs w:val="28"/>
        </w:rPr>
      </w:pPr>
    </w:p>
    <w:p w14:paraId="4855F85D" w14:textId="0A9E9FF3" w:rsidR="00B654F5" w:rsidRDefault="00B654F5" w:rsidP="00B654F5">
      <w:pPr>
        <w:widowControl/>
        <w:shd w:val="clear" w:color="auto" w:fill="FFFFFF"/>
        <w:suppressAutoHyphens w:val="0"/>
        <w:spacing w:after="0"/>
        <w:ind w:firstLine="851"/>
        <w:rPr>
          <w:szCs w:val="28"/>
        </w:rPr>
      </w:pPr>
      <w:r>
        <w:rPr>
          <w:szCs w:val="28"/>
        </w:rPr>
        <w:t>П</w:t>
      </w:r>
      <w:r w:rsidR="00666F52" w:rsidRPr="00666F52">
        <w:rPr>
          <w:szCs w:val="28"/>
        </w:rPr>
        <w:t>оле "Аналитик портфеля проектов</w:t>
      </w:r>
      <w:r w:rsidR="00666F52">
        <w:rPr>
          <w:szCs w:val="28"/>
        </w:rPr>
        <w:t>»</w:t>
      </w:r>
      <w:r>
        <w:rPr>
          <w:szCs w:val="28"/>
        </w:rPr>
        <w:t xml:space="preserve"> не обязательно для заполнения, в данном поле </w:t>
      </w:r>
      <w:r w:rsidR="00666F52" w:rsidRPr="00666F52">
        <w:rPr>
          <w:szCs w:val="28"/>
        </w:rPr>
        <w:t>доступны для выбора</w:t>
      </w:r>
      <w:r>
        <w:rPr>
          <w:szCs w:val="28"/>
        </w:rPr>
        <w:t xml:space="preserve"> только</w:t>
      </w:r>
      <w:r w:rsidR="00666F52" w:rsidRPr="00666F52">
        <w:rPr>
          <w:szCs w:val="28"/>
        </w:rPr>
        <w:t xml:space="preserve"> ФИО сотрудников, имеющих системную роль "Администратор РМО".</w:t>
      </w:r>
      <w:r w:rsidR="00666F52">
        <w:rPr>
          <w:szCs w:val="28"/>
        </w:rPr>
        <w:t xml:space="preserve"> </w:t>
      </w:r>
    </w:p>
    <w:p w14:paraId="70AA60A2" w14:textId="4230CD8B" w:rsidR="00B654F5" w:rsidRDefault="00B654F5" w:rsidP="00B654F5">
      <w:pPr>
        <w:pStyle w:val="aff6"/>
        <w:spacing w:after="0"/>
        <w:ind w:left="0" w:firstLine="851"/>
        <w:contextualSpacing/>
        <w:rPr>
          <w:szCs w:val="28"/>
        </w:rPr>
      </w:pPr>
      <w:r w:rsidRPr="00666F52">
        <w:rPr>
          <w:szCs w:val="28"/>
        </w:rPr>
        <w:t>В случае если поле "Аналитик портфеля проектов" было заполнено</w:t>
      </w:r>
      <w:r>
        <w:rPr>
          <w:szCs w:val="28"/>
        </w:rPr>
        <w:t xml:space="preserve"> со стороны со стороны руководителя проекта</w:t>
      </w:r>
      <w:r w:rsidRPr="00666F52">
        <w:rPr>
          <w:szCs w:val="28"/>
        </w:rPr>
        <w:t>, то</w:t>
      </w:r>
      <w:r>
        <w:rPr>
          <w:szCs w:val="28"/>
        </w:rPr>
        <w:t xml:space="preserve"> </w:t>
      </w:r>
      <w:r w:rsidRPr="00666F52">
        <w:rPr>
          <w:szCs w:val="28"/>
        </w:rPr>
        <w:t xml:space="preserve">по умолчанию все уведомления Система </w:t>
      </w:r>
      <w:r>
        <w:rPr>
          <w:szCs w:val="28"/>
        </w:rPr>
        <w:t xml:space="preserve">будет отправлять </w:t>
      </w:r>
      <w:r w:rsidRPr="00666F52">
        <w:rPr>
          <w:szCs w:val="28"/>
        </w:rPr>
        <w:t xml:space="preserve">на согласование </w:t>
      </w:r>
      <w:r>
        <w:rPr>
          <w:szCs w:val="28"/>
        </w:rPr>
        <w:t>на адрес электронной почты выбранного сотрудника</w:t>
      </w:r>
      <w:r w:rsidRPr="00666F52">
        <w:rPr>
          <w:szCs w:val="28"/>
        </w:rPr>
        <w:t>.</w:t>
      </w:r>
    </w:p>
    <w:p w14:paraId="0BA68FA2" w14:textId="20BD0246" w:rsidR="00666F52" w:rsidRDefault="00666F52" w:rsidP="00B654F5">
      <w:pPr>
        <w:pStyle w:val="aff6"/>
        <w:spacing w:after="0"/>
        <w:ind w:left="0" w:firstLine="851"/>
        <w:contextualSpacing/>
        <w:rPr>
          <w:szCs w:val="28"/>
        </w:rPr>
      </w:pPr>
      <w:r w:rsidRPr="00666F52">
        <w:rPr>
          <w:szCs w:val="28"/>
        </w:rPr>
        <w:t>В случае если поле "Аналитик портфеля проектов" не было заполнено</w:t>
      </w:r>
      <w:r w:rsidR="00B654F5">
        <w:rPr>
          <w:szCs w:val="28"/>
        </w:rPr>
        <w:t xml:space="preserve"> со стороны руководителя проектов и</w:t>
      </w:r>
      <w:r w:rsidRPr="00666F52">
        <w:rPr>
          <w:szCs w:val="28"/>
        </w:rPr>
        <w:t xml:space="preserve"> осталось пустое, то по умолчанию все уведомления Система отправляет на согласование </w:t>
      </w:r>
      <w:r w:rsidR="00B654F5">
        <w:rPr>
          <w:szCs w:val="28"/>
        </w:rPr>
        <w:t xml:space="preserve">на адрес электронной почты </w:t>
      </w:r>
      <w:r w:rsidRPr="00666F52">
        <w:rPr>
          <w:szCs w:val="28"/>
        </w:rPr>
        <w:t>Горбуновой М.В.</w:t>
      </w:r>
    </w:p>
    <w:p w14:paraId="3A1C09F2" w14:textId="05258687" w:rsidR="004E0668" w:rsidRPr="005E6724" w:rsidRDefault="00E45BF9" w:rsidP="00C64D3C">
      <w:pPr>
        <w:pStyle w:val="aff6"/>
        <w:spacing w:after="0"/>
        <w:ind w:left="0" w:firstLine="851"/>
        <w:contextualSpacing/>
        <w:rPr>
          <w:szCs w:val="28"/>
        </w:rPr>
      </w:pPr>
      <w:r>
        <w:rPr>
          <w:szCs w:val="28"/>
        </w:rPr>
        <w:t xml:space="preserve">В случае необходимости система позволяет </w:t>
      </w:r>
      <w:r w:rsidR="004E0668" w:rsidRPr="005E6724">
        <w:rPr>
          <w:szCs w:val="28"/>
        </w:rPr>
        <w:t>прикрепи</w:t>
      </w:r>
      <w:r>
        <w:rPr>
          <w:szCs w:val="28"/>
        </w:rPr>
        <w:t xml:space="preserve">ть сопроводительные документы, </w:t>
      </w:r>
      <w:r w:rsidR="004E0668" w:rsidRPr="005E6724">
        <w:rPr>
          <w:szCs w:val="28"/>
        </w:rPr>
        <w:t xml:space="preserve">для этого в поле «Тип документа» </w:t>
      </w:r>
      <w:r w:rsidR="00160B40">
        <w:rPr>
          <w:szCs w:val="28"/>
        </w:rPr>
        <w:t xml:space="preserve">необходимо </w:t>
      </w:r>
      <w:r w:rsidR="004E0668" w:rsidRPr="005E6724">
        <w:rPr>
          <w:szCs w:val="28"/>
        </w:rPr>
        <w:t xml:space="preserve">выбрать из списка </w:t>
      </w:r>
      <w:r w:rsidR="00160B40">
        <w:rPr>
          <w:szCs w:val="28"/>
        </w:rPr>
        <w:t xml:space="preserve">нежный </w:t>
      </w:r>
      <w:r w:rsidR="004E0668" w:rsidRPr="005E6724">
        <w:rPr>
          <w:szCs w:val="28"/>
        </w:rPr>
        <w:t>тип прикрепляемого документа</w:t>
      </w:r>
      <w:r w:rsidR="00160B40">
        <w:rPr>
          <w:szCs w:val="28"/>
        </w:rPr>
        <w:t xml:space="preserve"> (после чего </w:t>
      </w:r>
      <w:r w:rsidR="004E0668" w:rsidRPr="005E6724">
        <w:rPr>
          <w:szCs w:val="28"/>
        </w:rPr>
        <w:t>станет доступна кнопка «Прикрепить файл») и нажать кнопку «Прикрепить файл».</w:t>
      </w:r>
    </w:p>
    <w:p w14:paraId="60B66899" w14:textId="77777777" w:rsidR="004E0668" w:rsidRPr="005E6724" w:rsidRDefault="004E0668" w:rsidP="004E0668">
      <w:pPr>
        <w:pStyle w:val="aff6"/>
        <w:widowControl/>
        <w:suppressAutoHyphens w:val="0"/>
        <w:spacing w:after="0"/>
        <w:ind w:left="0"/>
        <w:contextualSpacing/>
        <w:jc w:val="center"/>
        <w:rPr>
          <w:szCs w:val="28"/>
        </w:rPr>
      </w:pPr>
      <w:r w:rsidRPr="005E6724">
        <w:rPr>
          <w:noProof/>
          <w:szCs w:val="28"/>
          <w:lang w:eastAsia="ru-RU"/>
        </w:rPr>
        <w:lastRenderedPageBreak/>
        <w:drawing>
          <wp:inline distT="0" distB="0" distL="0" distR="0" wp14:anchorId="0AC8BA36" wp14:editId="13992723">
            <wp:extent cx="3135085" cy="1737346"/>
            <wp:effectExtent l="0" t="0" r="825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3594"/>
                    <a:stretch/>
                  </pic:blipFill>
                  <pic:spPr bwMode="auto">
                    <a:xfrm>
                      <a:off x="0" y="0"/>
                      <a:ext cx="3143483" cy="1742000"/>
                    </a:xfrm>
                    <a:prstGeom prst="rect">
                      <a:avLst/>
                    </a:prstGeom>
                    <a:ln>
                      <a:noFill/>
                    </a:ln>
                    <a:extLst>
                      <a:ext uri="{53640926-AAD7-44D8-BBD7-CCE9431645EC}">
                        <a14:shadowObscured xmlns:a14="http://schemas.microsoft.com/office/drawing/2010/main"/>
                      </a:ext>
                    </a:extLst>
                  </pic:spPr>
                </pic:pic>
              </a:graphicData>
            </a:graphic>
          </wp:inline>
        </w:drawing>
      </w:r>
    </w:p>
    <w:p w14:paraId="50D78DB2" w14:textId="77777777" w:rsidR="004E0668" w:rsidRPr="005E6724" w:rsidRDefault="004E0668" w:rsidP="004E0668">
      <w:pPr>
        <w:pStyle w:val="aff6"/>
        <w:widowControl/>
        <w:suppressAutoHyphens w:val="0"/>
        <w:spacing w:after="0"/>
        <w:ind w:left="0"/>
        <w:contextualSpacing/>
        <w:jc w:val="center"/>
        <w:rPr>
          <w:szCs w:val="28"/>
        </w:rPr>
      </w:pPr>
    </w:p>
    <w:p w14:paraId="7863D6E1" w14:textId="77777777" w:rsidR="005C2E66" w:rsidRPr="005E6724" w:rsidRDefault="005C2E66" w:rsidP="004E0668">
      <w:pPr>
        <w:pStyle w:val="aff6"/>
        <w:widowControl/>
        <w:suppressAutoHyphens w:val="0"/>
        <w:spacing w:after="0"/>
        <w:ind w:left="1276"/>
        <w:contextualSpacing/>
        <w:rPr>
          <w:b/>
          <w:szCs w:val="28"/>
        </w:rPr>
      </w:pPr>
    </w:p>
    <w:p w14:paraId="29376130" w14:textId="77777777" w:rsidR="004E0668" w:rsidRPr="005E6724" w:rsidRDefault="004E0668" w:rsidP="00C64D3C">
      <w:pPr>
        <w:pStyle w:val="aff6"/>
        <w:spacing w:after="0"/>
        <w:ind w:left="0" w:firstLine="851"/>
        <w:contextualSpacing/>
        <w:rPr>
          <w:szCs w:val="28"/>
        </w:rPr>
      </w:pPr>
      <w:r w:rsidRPr="005E6724">
        <w:rPr>
          <w:szCs w:val="28"/>
        </w:rPr>
        <w:t>Отобразится окно проводника для выбора файла на</w:t>
      </w:r>
      <w:r w:rsidR="00160B40">
        <w:rPr>
          <w:szCs w:val="28"/>
        </w:rPr>
        <w:t xml:space="preserve"> вашем персональном компьютере.</w:t>
      </w:r>
    </w:p>
    <w:p w14:paraId="4C983432" w14:textId="77777777" w:rsidR="004E0668" w:rsidRPr="005E6724" w:rsidRDefault="004E0668" w:rsidP="00C64D3C">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062314C" wp14:editId="6F2FBE5B">
            <wp:extent cx="5082639" cy="3556104"/>
            <wp:effectExtent l="0" t="0" r="3810"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90072" cy="3561304"/>
                    </a:xfrm>
                    <a:prstGeom prst="rect">
                      <a:avLst/>
                    </a:prstGeom>
                  </pic:spPr>
                </pic:pic>
              </a:graphicData>
            </a:graphic>
          </wp:inline>
        </w:drawing>
      </w:r>
    </w:p>
    <w:p w14:paraId="06174021" w14:textId="77777777" w:rsidR="005C2E66" w:rsidRPr="005E6724" w:rsidRDefault="005C2E66" w:rsidP="00521FF2">
      <w:pPr>
        <w:pStyle w:val="aff6"/>
        <w:spacing w:after="0"/>
        <w:ind w:left="0"/>
        <w:contextualSpacing/>
        <w:rPr>
          <w:szCs w:val="28"/>
        </w:rPr>
      </w:pPr>
    </w:p>
    <w:p w14:paraId="4503DCEC" w14:textId="77777777" w:rsidR="00481C32" w:rsidRDefault="00160B40" w:rsidP="00C64D3C">
      <w:pPr>
        <w:pStyle w:val="aff6"/>
        <w:spacing w:after="0"/>
        <w:ind w:left="0" w:firstLine="851"/>
        <w:contextualSpacing/>
        <w:rPr>
          <w:szCs w:val="28"/>
        </w:rPr>
      </w:pPr>
      <w:r>
        <w:rPr>
          <w:szCs w:val="28"/>
        </w:rPr>
        <w:t>Необходимо выбрать</w:t>
      </w:r>
      <w:r w:rsidR="00DA52C0" w:rsidRPr="005E6724">
        <w:rPr>
          <w:szCs w:val="28"/>
        </w:rPr>
        <w:t xml:space="preserve"> нужный файл и нажима</w:t>
      </w:r>
      <w:r>
        <w:rPr>
          <w:szCs w:val="28"/>
        </w:rPr>
        <w:t>ть</w:t>
      </w:r>
      <w:r w:rsidR="00DA52C0"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00DA52C0" w:rsidRPr="005E6724">
        <w:rPr>
          <w:szCs w:val="28"/>
        </w:rPr>
        <w:t>кнопку «Сохранить», система сохран</w:t>
      </w:r>
      <w:r>
        <w:rPr>
          <w:szCs w:val="28"/>
        </w:rPr>
        <w:t>и</w:t>
      </w:r>
      <w:r w:rsidR="00DA52C0" w:rsidRPr="005E6724">
        <w:rPr>
          <w:szCs w:val="28"/>
        </w:rPr>
        <w:t xml:space="preserve">т выбранный документ </w:t>
      </w:r>
      <w:r w:rsidR="00D40A15" w:rsidRPr="005E6724">
        <w:rPr>
          <w:szCs w:val="28"/>
        </w:rPr>
        <w:t>и отобр</w:t>
      </w:r>
      <w:r>
        <w:rPr>
          <w:szCs w:val="28"/>
        </w:rPr>
        <w:t>ази</w:t>
      </w:r>
      <w:r w:rsidR="00D40A15" w:rsidRPr="005E6724">
        <w:rPr>
          <w:szCs w:val="28"/>
        </w:rPr>
        <w:t>т его в разделе «Общее»</w:t>
      </w:r>
      <w:r w:rsidR="00481C32" w:rsidRPr="005E6724">
        <w:rPr>
          <w:szCs w:val="28"/>
        </w:rPr>
        <w:t xml:space="preserve"> </w:t>
      </w:r>
      <w:r w:rsidR="00D40A15" w:rsidRPr="005E6724">
        <w:rPr>
          <w:szCs w:val="28"/>
        </w:rPr>
        <w:t>и «Документы»</w:t>
      </w:r>
      <w:r>
        <w:rPr>
          <w:szCs w:val="28"/>
        </w:rPr>
        <w:t>.</w:t>
      </w:r>
    </w:p>
    <w:p w14:paraId="403F26A5" w14:textId="77777777" w:rsidR="00160B40" w:rsidRPr="005E6724" w:rsidRDefault="00160B40" w:rsidP="00160B40">
      <w:pPr>
        <w:pStyle w:val="aff6"/>
        <w:spacing w:after="0"/>
        <w:ind w:left="0" w:firstLine="851"/>
        <w:contextualSpacing/>
        <w:jc w:val="center"/>
        <w:rPr>
          <w:szCs w:val="28"/>
        </w:rPr>
      </w:pPr>
      <w:r w:rsidRPr="005E6724">
        <w:rPr>
          <w:noProof/>
          <w:szCs w:val="28"/>
          <w:lang w:eastAsia="ru-RU"/>
        </w:rPr>
        <w:drawing>
          <wp:inline distT="0" distB="0" distL="0" distR="0" wp14:anchorId="1E4D8E78" wp14:editId="205F5FF9">
            <wp:extent cx="3329180" cy="1650670"/>
            <wp:effectExtent l="0" t="0" r="5080" b="698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761" t="75351" r="12681"/>
                    <a:stretch/>
                  </pic:blipFill>
                  <pic:spPr bwMode="auto">
                    <a:xfrm>
                      <a:off x="0" y="0"/>
                      <a:ext cx="3341076" cy="1656568"/>
                    </a:xfrm>
                    <a:prstGeom prst="rect">
                      <a:avLst/>
                    </a:prstGeom>
                    <a:ln>
                      <a:noFill/>
                    </a:ln>
                    <a:extLst>
                      <a:ext uri="{53640926-AAD7-44D8-BBD7-CCE9431645EC}">
                        <a14:shadowObscured xmlns:a14="http://schemas.microsoft.com/office/drawing/2010/main"/>
                      </a:ext>
                    </a:extLst>
                  </pic:spPr>
                </pic:pic>
              </a:graphicData>
            </a:graphic>
          </wp:inline>
        </w:drawing>
      </w:r>
    </w:p>
    <w:p w14:paraId="51BA6AC5" w14:textId="77777777" w:rsidR="00481C32" w:rsidRPr="00160B40" w:rsidRDefault="00160B40" w:rsidP="00160B40">
      <w:pPr>
        <w:pStyle w:val="aff6"/>
        <w:widowControl/>
        <w:suppressAutoHyphens w:val="0"/>
        <w:spacing w:after="0"/>
        <w:ind w:left="0" w:firstLine="851"/>
        <w:contextualSpacing/>
        <w:rPr>
          <w:szCs w:val="28"/>
        </w:rPr>
      </w:pPr>
      <w:r w:rsidRPr="00160B40">
        <w:rPr>
          <w:szCs w:val="28"/>
        </w:rPr>
        <w:t>Е</w:t>
      </w:r>
      <w:r w:rsidR="00481C32" w:rsidRPr="00160B40">
        <w:rPr>
          <w:szCs w:val="28"/>
        </w:rPr>
        <w:t xml:space="preserve">сли </w:t>
      </w:r>
      <w:r w:rsidRPr="00160B40">
        <w:rPr>
          <w:szCs w:val="28"/>
        </w:rPr>
        <w:t>по</w:t>
      </w:r>
      <w:r w:rsidR="00481C32" w:rsidRPr="00160B40">
        <w:rPr>
          <w:szCs w:val="28"/>
        </w:rPr>
        <w:t>требуется удалить</w:t>
      </w:r>
      <w:r w:rsidRPr="00160B40">
        <w:rPr>
          <w:szCs w:val="28"/>
        </w:rPr>
        <w:t xml:space="preserve"> </w:t>
      </w:r>
      <w:r w:rsidR="00481C32" w:rsidRPr="00160B40">
        <w:rPr>
          <w:szCs w:val="28"/>
        </w:rPr>
        <w:t xml:space="preserve">прикрепленный документ, то </w:t>
      </w:r>
      <w:r w:rsidRPr="00160B40">
        <w:rPr>
          <w:szCs w:val="28"/>
        </w:rPr>
        <w:t xml:space="preserve">необходимо перейти в раздел </w:t>
      </w:r>
      <w:r w:rsidR="00481C32" w:rsidRPr="00160B40">
        <w:rPr>
          <w:szCs w:val="28"/>
        </w:rPr>
        <w:t>«Документы» карточки проекта</w:t>
      </w:r>
      <w:r w:rsidR="00481C32" w:rsidRPr="005E6724">
        <w:rPr>
          <w:szCs w:val="28"/>
        </w:rPr>
        <w:t xml:space="preserve">, </w:t>
      </w:r>
      <w:r>
        <w:rPr>
          <w:szCs w:val="28"/>
        </w:rPr>
        <w:t>раскрыть нужный раздел карточки Проекта и нажать</w:t>
      </w:r>
      <w:r w:rsidR="00481C32" w:rsidRPr="00160B40">
        <w:rPr>
          <w:szCs w:val="28"/>
        </w:rPr>
        <w:t xml:space="preserve"> кноп</w:t>
      </w:r>
      <w:r w:rsidRPr="00160B40">
        <w:rPr>
          <w:szCs w:val="28"/>
        </w:rPr>
        <w:t>ку</w:t>
      </w:r>
      <w:r w:rsidR="00481C32" w:rsidRPr="00160B40">
        <w:rPr>
          <w:szCs w:val="28"/>
        </w:rPr>
        <w:t xml:space="preserve"> в виде красного</w:t>
      </w:r>
      <w:r w:rsidR="00A16304" w:rsidRPr="00160B40">
        <w:rPr>
          <w:szCs w:val="28"/>
        </w:rPr>
        <w:t xml:space="preserve"> крестика</w:t>
      </w:r>
      <w:r w:rsidR="00481C32" w:rsidRPr="00160B40">
        <w:rPr>
          <w:szCs w:val="28"/>
        </w:rPr>
        <w:t xml:space="preserve"> </w:t>
      </w:r>
      <w:r w:rsidR="00481C32" w:rsidRPr="00160B40">
        <w:rPr>
          <w:noProof/>
          <w:szCs w:val="28"/>
          <w:lang w:eastAsia="ru-RU"/>
        </w:rPr>
        <w:drawing>
          <wp:inline distT="0" distB="0" distL="0" distR="0" wp14:anchorId="7EAB6468" wp14:editId="741A915A">
            <wp:extent cx="200025" cy="23812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00481C32" w:rsidRPr="00160B40">
        <w:rPr>
          <w:szCs w:val="28"/>
        </w:rPr>
        <w:t>около названия документа.</w:t>
      </w:r>
    </w:p>
    <w:p w14:paraId="779EF7CE" w14:textId="77777777" w:rsidR="00D40A15" w:rsidRPr="005E6724" w:rsidRDefault="00D40A15" w:rsidP="00481C32">
      <w:pPr>
        <w:pStyle w:val="aff6"/>
        <w:widowControl/>
        <w:suppressAutoHyphens w:val="0"/>
        <w:spacing w:after="0"/>
        <w:ind w:left="0"/>
        <w:contextualSpacing/>
        <w:jc w:val="center"/>
        <w:rPr>
          <w:szCs w:val="28"/>
        </w:rPr>
      </w:pPr>
    </w:p>
    <w:p w14:paraId="28959DC9" w14:textId="77777777" w:rsidR="00481C32" w:rsidRPr="005E6724" w:rsidRDefault="00481C32" w:rsidP="00A16304">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554196B6" wp14:editId="7D9BF3C7">
            <wp:extent cx="5890161" cy="3266283"/>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94531" cy="3268706"/>
                    </a:xfrm>
                    <a:prstGeom prst="rect">
                      <a:avLst/>
                    </a:prstGeom>
                  </pic:spPr>
                </pic:pic>
              </a:graphicData>
            </a:graphic>
          </wp:inline>
        </w:drawing>
      </w:r>
    </w:p>
    <w:p w14:paraId="0ED2FCEB" w14:textId="77777777" w:rsidR="00C37232" w:rsidRPr="005E6724" w:rsidRDefault="00C37232" w:rsidP="00245A57">
      <w:pPr>
        <w:pStyle w:val="3"/>
        <w:numPr>
          <w:ilvl w:val="2"/>
          <w:numId w:val="14"/>
        </w:numPr>
        <w:ind w:left="1418" w:hanging="567"/>
        <w:rPr>
          <w:i/>
        </w:rPr>
      </w:pPr>
      <w:bookmarkStart w:id="646" w:name="_Toc148618520"/>
      <w:r w:rsidRPr="005E6724">
        <w:rPr>
          <w:i/>
        </w:rPr>
        <w:t>Раздел «Цели и задачи»</w:t>
      </w:r>
      <w:bookmarkEnd w:id="646"/>
    </w:p>
    <w:p w14:paraId="4F3D6F21" w14:textId="77777777" w:rsidR="00160B40" w:rsidRDefault="00160B40" w:rsidP="00160B40">
      <w:pPr>
        <w:widowControl/>
        <w:suppressAutoHyphens w:val="0"/>
        <w:spacing w:after="0"/>
        <w:ind w:firstLine="851"/>
        <w:contextualSpacing/>
        <w:rPr>
          <w:szCs w:val="28"/>
        </w:rPr>
      </w:pPr>
      <w:r>
        <w:rPr>
          <w:szCs w:val="28"/>
        </w:rPr>
        <w:t>Необходимо заполнить</w:t>
      </w:r>
      <w:r w:rsidRPr="005E6724">
        <w:rPr>
          <w:szCs w:val="28"/>
        </w:rPr>
        <w:t xml:space="preserve"> все поля раздела «</w:t>
      </w:r>
      <w:r>
        <w:rPr>
          <w:szCs w:val="28"/>
        </w:rPr>
        <w:t>Цели и задачи</w:t>
      </w:r>
      <w:r w:rsidRPr="005E6724">
        <w:rPr>
          <w:szCs w:val="28"/>
        </w:rPr>
        <w:t>»</w:t>
      </w:r>
      <w:r>
        <w:rPr>
          <w:szCs w:val="28"/>
        </w:rPr>
        <w:t xml:space="preserve"> карточки Проекта</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02DD21D4" w14:textId="77777777" w:rsidR="00160B40" w:rsidRPr="005E6724" w:rsidRDefault="00160B40" w:rsidP="00160B40">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в другой раздел карточки проекта,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78677783" w14:textId="77777777" w:rsidR="007F4621" w:rsidRPr="005E6724" w:rsidRDefault="00C37232" w:rsidP="0058711C">
      <w:pPr>
        <w:pStyle w:val="aff6"/>
        <w:widowControl/>
        <w:suppressAutoHyphens w:val="0"/>
        <w:spacing w:after="0"/>
        <w:ind w:left="0"/>
        <w:contextualSpacing/>
        <w:jc w:val="center"/>
        <w:rPr>
          <w:b/>
          <w:i/>
          <w:szCs w:val="28"/>
        </w:rPr>
      </w:pPr>
      <w:r w:rsidRPr="005E6724">
        <w:rPr>
          <w:noProof/>
          <w:szCs w:val="28"/>
          <w:lang w:eastAsia="ru-RU"/>
        </w:rPr>
        <w:drawing>
          <wp:inline distT="0" distB="0" distL="0" distR="0" wp14:anchorId="49028F84" wp14:editId="7FE0622A">
            <wp:extent cx="5712031" cy="4454880"/>
            <wp:effectExtent l="0" t="0" r="3175" b="317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15380" cy="4457492"/>
                    </a:xfrm>
                    <a:prstGeom prst="rect">
                      <a:avLst/>
                    </a:prstGeom>
                  </pic:spPr>
                </pic:pic>
              </a:graphicData>
            </a:graphic>
          </wp:inline>
        </w:drawing>
      </w:r>
    </w:p>
    <w:p w14:paraId="3460D0F5" w14:textId="77777777" w:rsidR="00016618" w:rsidRPr="005E6724" w:rsidRDefault="00016618" w:rsidP="00C37232">
      <w:pPr>
        <w:pStyle w:val="aff6"/>
        <w:widowControl/>
        <w:suppressAutoHyphens w:val="0"/>
        <w:spacing w:after="0"/>
        <w:ind w:left="1276"/>
        <w:contextualSpacing/>
        <w:jc w:val="center"/>
        <w:rPr>
          <w:b/>
          <w:szCs w:val="28"/>
        </w:rPr>
      </w:pPr>
    </w:p>
    <w:p w14:paraId="013D14DC" w14:textId="77777777" w:rsidR="00C37232" w:rsidRPr="005E6724" w:rsidRDefault="00C37232" w:rsidP="00C37232">
      <w:pPr>
        <w:pStyle w:val="aff6"/>
        <w:widowControl/>
        <w:suppressAutoHyphens w:val="0"/>
        <w:spacing w:after="0"/>
        <w:ind w:left="0" w:firstLine="851"/>
        <w:contextualSpacing/>
        <w:rPr>
          <w:szCs w:val="28"/>
        </w:rPr>
      </w:pPr>
      <w:r w:rsidRPr="005E6724">
        <w:rPr>
          <w:szCs w:val="28"/>
        </w:rPr>
        <w:t xml:space="preserve">Если по проекту требуется </w:t>
      </w:r>
      <w:r w:rsidR="004C3AAF" w:rsidRPr="005E6724">
        <w:rPr>
          <w:szCs w:val="28"/>
        </w:rPr>
        <w:t xml:space="preserve">завести </w:t>
      </w:r>
      <w:r w:rsidRPr="005E6724">
        <w:rPr>
          <w:szCs w:val="28"/>
        </w:rPr>
        <w:t>несколько целей или задач, то необходимо нажать кнопку "Добавить", для удаления лишней цели нажать кнопку «Удалить».</w:t>
      </w:r>
    </w:p>
    <w:p w14:paraId="1F55E4D6" w14:textId="77777777" w:rsidR="004C3AAF" w:rsidRPr="005E6724" w:rsidRDefault="004C3AAF" w:rsidP="00245A57">
      <w:pPr>
        <w:pStyle w:val="3"/>
        <w:numPr>
          <w:ilvl w:val="2"/>
          <w:numId w:val="14"/>
        </w:numPr>
        <w:tabs>
          <w:tab w:val="clear" w:pos="993"/>
          <w:tab w:val="left" w:pos="1418"/>
        </w:tabs>
        <w:ind w:left="1843" w:hanging="1134"/>
        <w:rPr>
          <w:i/>
        </w:rPr>
      </w:pPr>
      <w:bookmarkStart w:id="647" w:name="_Toc148618521"/>
      <w:r w:rsidRPr="005E6724">
        <w:rPr>
          <w:i/>
        </w:rPr>
        <w:t>Раздел «Команда»</w:t>
      </w:r>
      <w:bookmarkEnd w:id="647"/>
    </w:p>
    <w:p w14:paraId="3D389FF7" w14:textId="77777777" w:rsidR="00160B40" w:rsidRDefault="00697646" w:rsidP="00697646">
      <w:pPr>
        <w:pStyle w:val="aff6"/>
        <w:ind w:left="0" w:firstLine="851"/>
        <w:rPr>
          <w:szCs w:val="28"/>
        </w:rPr>
      </w:pPr>
      <w:r>
        <w:rPr>
          <w:szCs w:val="28"/>
        </w:rPr>
        <w:t>При переходе в раздел «Команда» отобразится с</w:t>
      </w:r>
      <w:r w:rsidRPr="005E6724">
        <w:rPr>
          <w:szCs w:val="28"/>
        </w:rPr>
        <w:t xml:space="preserve">водная таблица </w:t>
      </w:r>
      <w:r>
        <w:rPr>
          <w:szCs w:val="28"/>
        </w:rPr>
        <w:t xml:space="preserve">с информацией </w:t>
      </w:r>
      <w:r w:rsidRPr="005E6724">
        <w:rPr>
          <w:szCs w:val="28"/>
        </w:rPr>
        <w:t>обо всех участниках команды проекта в разбивке Сотрудник/Роль/Загрузка на проекте (после создания новой карточки проекта в данную таблицу автоматически системой записывается ФИО руководителя проекта создавшего</w:t>
      </w:r>
      <w:r>
        <w:rPr>
          <w:szCs w:val="28"/>
        </w:rPr>
        <w:t xml:space="preserve"> данную карточку). </w:t>
      </w:r>
      <w:r w:rsidR="00160B40">
        <w:rPr>
          <w:szCs w:val="28"/>
        </w:rPr>
        <w:t>Необходимо заполнить</w:t>
      </w:r>
      <w:r w:rsidR="00160B40" w:rsidRPr="005E6724">
        <w:rPr>
          <w:szCs w:val="28"/>
        </w:rPr>
        <w:t xml:space="preserve"> </w:t>
      </w:r>
      <w:r w:rsidR="00160B40">
        <w:rPr>
          <w:szCs w:val="28"/>
        </w:rPr>
        <w:t>раздел</w:t>
      </w:r>
      <w:r w:rsidR="00160B40" w:rsidRPr="005E6724">
        <w:rPr>
          <w:szCs w:val="28"/>
        </w:rPr>
        <w:t xml:space="preserve"> «</w:t>
      </w:r>
      <w:r w:rsidR="00160B40">
        <w:rPr>
          <w:szCs w:val="28"/>
        </w:rPr>
        <w:t>Команда</w:t>
      </w:r>
      <w:r w:rsidR="00160B40" w:rsidRPr="005E6724">
        <w:rPr>
          <w:szCs w:val="28"/>
        </w:rPr>
        <w:t>»</w:t>
      </w:r>
      <w:r w:rsidR="00160B40">
        <w:rPr>
          <w:szCs w:val="28"/>
        </w:rPr>
        <w:t xml:space="preserve"> карточки Проекта</w:t>
      </w:r>
      <w:r w:rsidR="00160B40" w:rsidRPr="005E6724">
        <w:rPr>
          <w:szCs w:val="28"/>
        </w:rPr>
        <w:t xml:space="preserve"> и </w:t>
      </w:r>
      <w:r w:rsidR="00160B40">
        <w:rPr>
          <w:szCs w:val="28"/>
        </w:rPr>
        <w:t>нажать</w:t>
      </w:r>
      <w:r w:rsidR="00160B40" w:rsidRPr="005E6724">
        <w:rPr>
          <w:szCs w:val="28"/>
        </w:rPr>
        <w:t xml:space="preserve"> кнопку «Сохранить</w:t>
      </w:r>
      <w:r w:rsidR="00160B40">
        <w:rPr>
          <w:szCs w:val="28"/>
        </w:rPr>
        <w:t>»</w:t>
      </w:r>
      <w:r w:rsidR="00160B40" w:rsidRPr="005E6724">
        <w:rPr>
          <w:szCs w:val="28"/>
        </w:rPr>
        <w:t>.</w:t>
      </w:r>
    </w:p>
    <w:p w14:paraId="405D8AE1" w14:textId="77777777" w:rsidR="00160B40" w:rsidRPr="005E6724" w:rsidRDefault="00160B40" w:rsidP="00160B40">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в другой раздел карточки проекта,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5FA5A81D" w14:textId="77777777" w:rsidR="00160B40" w:rsidRDefault="00160B40" w:rsidP="00977B7A">
      <w:pPr>
        <w:pStyle w:val="aff6"/>
        <w:ind w:left="0" w:firstLine="851"/>
        <w:rPr>
          <w:szCs w:val="28"/>
        </w:rPr>
      </w:pPr>
      <w:r w:rsidRPr="005E6724">
        <w:rPr>
          <w:noProof/>
          <w:szCs w:val="28"/>
          <w:lang w:eastAsia="ru-RU"/>
        </w:rPr>
        <w:drawing>
          <wp:inline distT="0" distB="0" distL="0" distR="0" wp14:anchorId="617928D1" wp14:editId="001FC766">
            <wp:extent cx="5367647" cy="4139479"/>
            <wp:effectExtent l="0" t="0" r="508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71778" cy="4142664"/>
                    </a:xfrm>
                    <a:prstGeom prst="rect">
                      <a:avLst/>
                    </a:prstGeom>
                  </pic:spPr>
                </pic:pic>
              </a:graphicData>
            </a:graphic>
          </wp:inline>
        </w:drawing>
      </w:r>
    </w:p>
    <w:p w14:paraId="712F3A39" w14:textId="77777777" w:rsidR="00160B40" w:rsidRDefault="00160B40" w:rsidP="00977B7A">
      <w:pPr>
        <w:pStyle w:val="aff6"/>
        <w:ind w:left="0" w:firstLine="851"/>
        <w:rPr>
          <w:szCs w:val="28"/>
        </w:rPr>
      </w:pPr>
    </w:p>
    <w:p w14:paraId="3BD986CE" w14:textId="77777777" w:rsidR="003025BC" w:rsidRDefault="00697646" w:rsidP="00697646">
      <w:pPr>
        <w:pStyle w:val="aff6"/>
        <w:spacing w:after="0"/>
        <w:ind w:left="0" w:firstLine="851"/>
        <w:contextualSpacing/>
      </w:pPr>
      <w:r>
        <w:rPr>
          <w:szCs w:val="28"/>
        </w:rPr>
        <w:t xml:space="preserve">Для внесения данных по загрузке </w:t>
      </w:r>
      <w:r w:rsidR="00C00764" w:rsidRPr="005E6724">
        <w:rPr>
          <w:szCs w:val="28"/>
        </w:rPr>
        <w:t xml:space="preserve">руководителя </w:t>
      </w:r>
      <w:r>
        <w:rPr>
          <w:szCs w:val="28"/>
        </w:rPr>
        <w:t xml:space="preserve">в данной карточке Проекта, </w:t>
      </w:r>
      <w:r w:rsidR="00C00764" w:rsidRPr="005E6724">
        <w:rPr>
          <w:szCs w:val="28"/>
        </w:rPr>
        <w:t>необходимо напротив ФИО сотрудника в сводной таблице нажать кнопку</w:t>
      </w:r>
      <w:r>
        <w:rPr>
          <w:szCs w:val="28"/>
        </w:rPr>
        <w:t xml:space="preserve"> </w:t>
      </w:r>
      <w:r w:rsidR="00C00764" w:rsidRPr="005E6724">
        <w:rPr>
          <w:noProof/>
          <w:szCs w:val="28"/>
          <w:lang w:eastAsia="ru-RU"/>
        </w:rPr>
        <w:drawing>
          <wp:inline distT="0" distB="0" distL="0" distR="0" wp14:anchorId="3CA1B54E" wp14:editId="353E2954">
            <wp:extent cx="204470" cy="177567"/>
            <wp:effectExtent l="0" t="0" r="508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2054" cy="184153"/>
                    </a:xfrm>
                    <a:prstGeom prst="rect">
                      <a:avLst/>
                    </a:prstGeom>
                  </pic:spPr>
                </pic:pic>
              </a:graphicData>
            </a:graphic>
          </wp:inline>
        </w:drawing>
      </w:r>
      <w:r w:rsidR="00C00764" w:rsidRPr="005E6724">
        <w:rPr>
          <w:szCs w:val="28"/>
        </w:rPr>
        <w:t xml:space="preserve"> </w:t>
      </w:r>
      <w:r>
        <w:rPr>
          <w:szCs w:val="28"/>
        </w:rPr>
        <w:t>, о</w:t>
      </w:r>
      <w:r w:rsidR="00C00764" w:rsidRPr="005E6724">
        <w:rPr>
          <w:szCs w:val="28"/>
        </w:rPr>
        <w:t>тобразится страница редактирования сотрудника</w:t>
      </w:r>
      <w:r w:rsidR="003025BC">
        <w:rPr>
          <w:szCs w:val="28"/>
        </w:rPr>
        <w:t>:</w:t>
      </w:r>
    </w:p>
    <w:p w14:paraId="23156E78" w14:textId="6A6B95CF" w:rsidR="00C00764" w:rsidRPr="005E6724" w:rsidRDefault="0085533E" w:rsidP="0085533E">
      <w:pPr>
        <w:pStyle w:val="aff6"/>
        <w:suppressLineNumbers/>
        <w:spacing w:after="0"/>
        <w:ind w:left="851" w:hanging="709"/>
        <w:contextualSpacing/>
        <w:jc w:val="left"/>
        <w:rPr>
          <w:szCs w:val="28"/>
        </w:rPr>
      </w:pPr>
      <w:r>
        <w:rPr>
          <w:noProof/>
          <w:lang w:eastAsia="ru-RU"/>
        </w:rPr>
        <w:drawing>
          <wp:inline distT="0" distB="0" distL="0" distR="0" wp14:anchorId="3C5F1A57" wp14:editId="2FAEA761">
            <wp:extent cx="6480175" cy="360108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80175" cy="3601085"/>
                    </a:xfrm>
                    <a:prstGeom prst="rect">
                      <a:avLst/>
                    </a:prstGeom>
                  </pic:spPr>
                </pic:pic>
              </a:graphicData>
            </a:graphic>
          </wp:inline>
        </w:drawing>
      </w:r>
    </w:p>
    <w:p w14:paraId="083BBF13" w14:textId="77777777" w:rsidR="00697646" w:rsidRDefault="00697646" w:rsidP="003D479F">
      <w:pPr>
        <w:suppressLineNumbers/>
        <w:ind w:left="11" w:firstLine="840"/>
        <w:rPr>
          <w:szCs w:val="28"/>
        </w:rPr>
      </w:pPr>
    </w:p>
    <w:p w14:paraId="771DE855" w14:textId="75F93193" w:rsidR="00697646" w:rsidRDefault="00697646" w:rsidP="003D479F">
      <w:pPr>
        <w:suppressLineNumbers/>
        <w:ind w:left="11" w:firstLine="840"/>
        <w:rPr>
          <w:szCs w:val="28"/>
        </w:rPr>
      </w:pPr>
      <w:r>
        <w:rPr>
          <w:szCs w:val="28"/>
        </w:rPr>
        <w:t>Далее в таблице</w:t>
      </w:r>
      <w:r w:rsidRPr="005E6724">
        <w:rPr>
          <w:szCs w:val="28"/>
        </w:rPr>
        <w:t xml:space="preserve"> «Загрузка на проекте»</w:t>
      </w:r>
      <w:r>
        <w:rPr>
          <w:szCs w:val="28"/>
        </w:rPr>
        <w:t xml:space="preserve"> н</w:t>
      </w:r>
      <w:r w:rsidR="003025BC">
        <w:rPr>
          <w:szCs w:val="28"/>
        </w:rPr>
        <w:t>еобходимо</w:t>
      </w:r>
      <w:r w:rsidR="003D479F" w:rsidRPr="005E6724">
        <w:rPr>
          <w:szCs w:val="28"/>
        </w:rPr>
        <w:t xml:space="preserve"> </w:t>
      </w:r>
      <w:r w:rsidR="003025BC">
        <w:rPr>
          <w:szCs w:val="28"/>
        </w:rPr>
        <w:t xml:space="preserve">заполнить </w:t>
      </w:r>
      <w:r>
        <w:rPr>
          <w:szCs w:val="28"/>
        </w:rPr>
        <w:t xml:space="preserve">% загрузки руководителя проекта по </w:t>
      </w:r>
      <w:r w:rsidR="0085533E">
        <w:rPr>
          <w:szCs w:val="28"/>
        </w:rPr>
        <w:t>месяцам</w:t>
      </w:r>
      <w:r>
        <w:rPr>
          <w:szCs w:val="28"/>
        </w:rPr>
        <w:t xml:space="preserve"> и нажать кнопку «Сохранить»</w:t>
      </w:r>
      <w:r w:rsidR="003025BC">
        <w:rPr>
          <w:szCs w:val="28"/>
        </w:rPr>
        <w:t xml:space="preserve">. </w:t>
      </w:r>
    </w:p>
    <w:p w14:paraId="5166FA11" w14:textId="77777777" w:rsidR="003D479F" w:rsidRPr="005E6724" w:rsidRDefault="003025BC" w:rsidP="003D479F">
      <w:pPr>
        <w:suppressLineNumbers/>
        <w:ind w:left="11" w:firstLine="840"/>
        <w:rPr>
          <w:szCs w:val="28"/>
        </w:rPr>
      </w:pPr>
      <w:r>
        <w:rPr>
          <w:szCs w:val="28"/>
        </w:rPr>
        <w:t>Для добавления новой стр</w:t>
      </w:r>
      <w:r w:rsidR="00697646">
        <w:rPr>
          <w:szCs w:val="28"/>
        </w:rPr>
        <w:t>оки</w:t>
      </w:r>
      <w:r>
        <w:rPr>
          <w:szCs w:val="28"/>
        </w:rPr>
        <w:t xml:space="preserve"> </w:t>
      </w:r>
      <w:r w:rsidR="003D479F" w:rsidRPr="005E6724">
        <w:rPr>
          <w:szCs w:val="28"/>
        </w:rPr>
        <w:t>в таблице, требуется нажать кнопку "+" напротив названи</w:t>
      </w:r>
      <w:r>
        <w:rPr>
          <w:szCs w:val="28"/>
        </w:rPr>
        <w:t>я таблицы "Загрузка на проекте":</w:t>
      </w:r>
      <w:r w:rsidR="003D479F" w:rsidRPr="005E6724">
        <w:rPr>
          <w:szCs w:val="28"/>
        </w:rPr>
        <w:t xml:space="preserve"> </w:t>
      </w:r>
    </w:p>
    <w:p w14:paraId="76943B4F" w14:textId="5B7EDF49" w:rsidR="003D479F" w:rsidRPr="005E6724" w:rsidRDefault="0085533E" w:rsidP="003D479F">
      <w:pPr>
        <w:suppressLineNumbers/>
        <w:ind w:left="11" w:hanging="11"/>
        <w:rPr>
          <w:szCs w:val="28"/>
        </w:rPr>
      </w:pPr>
      <w:r>
        <w:rPr>
          <w:noProof/>
          <w:lang w:eastAsia="ru-RU"/>
        </w:rPr>
        <w:drawing>
          <wp:inline distT="0" distB="0" distL="0" distR="0" wp14:anchorId="2D48D620" wp14:editId="646668FA">
            <wp:extent cx="6480175" cy="36010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80175" cy="3601085"/>
                    </a:xfrm>
                    <a:prstGeom prst="rect">
                      <a:avLst/>
                    </a:prstGeom>
                  </pic:spPr>
                </pic:pic>
              </a:graphicData>
            </a:graphic>
          </wp:inline>
        </w:drawing>
      </w:r>
    </w:p>
    <w:p w14:paraId="2FB43D70" w14:textId="08B8D78D" w:rsidR="003D479F" w:rsidRPr="005E6724" w:rsidRDefault="003025BC" w:rsidP="003D479F">
      <w:pPr>
        <w:suppressLineNumbers/>
        <w:ind w:left="11" w:firstLine="840"/>
        <w:rPr>
          <w:szCs w:val="28"/>
        </w:rPr>
      </w:pPr>
      <w:r>
        <w:rPr>
          <w:szCs w:val="28"/>
        </w:rPr>
        <w:t>Е</w:t>
      </w:r>
      <w:r w:rsidR="003D479F" w:rsidRPr="005E6724">
        <w:rPr>
          <w:szCs w:val="28"/>
        </w:rPr>
        <w:t>сли требуется удалить лишнюю стро</w:t>
      </w:r>
      <w:r w:rsidR="00697646">
        <w:rPr>
          <w:szCs w:val="28"/>
        </w:rPr>
        <w:t>ку</w:t>
      </w:r>
      <w:r w:rsidR="003D479F" w:rsidRPr="005E6724">
        <w:rPr>
          <w:szCs w:val="28"/>
        </w:rPr>
        <w:t xml:space="preserve"> в таблице, то </w:t>
      </w:r>
      <w:r>
        <w:rPr>
          <w:szCs w:val="28"/>
        </w:rPr>
        <w:t>необходимо</w:t>
      </w:r>
      <w:r w:rsidR="003D479F" w:rsidRPr="005E6724">
        <w:rPr>
          <w:szCs w:val="28"/>
        </w:rPr>
        <w:t xml:space="preserve"> </w:t>
      </w:r>
      <w:r w:rsidR="00697646">
        <w:rPr>
          <w:szCs w:val="28"/>
        </w:rPr>
        <w:t xml:space="preserve">нажать </w:t>
      </w:r>
      <w:r w:rsidR="0085533E">
        <w:rPr>
          <w:szCs w:val="28"/>
        </w:rPr>
        <w:t>икон</w:t>
      </w:r>
      <w:r w:rsidR="00697646">
        <w:rPr>
          <w:szCs w:val="28"/>
        </w:rPr>
        <w:t>ку</w:t>
      </w:r>
      <w:r w:rsidR="0085533E">
        <w:rPr>
          <w:szCs w:val="28"/>
        </w:rPr>
        <w:t xml:space="preserve"> в виде корзинки </w:t>
      </w:r>
      <w:r w:rsidR="0085533E">
        <w:rPr>
          <w:noProof/>
          <w:lang w:eastAsia="ru-RU"/>
        </w:rPr>
        <w:drawing>
          <wp:inline distT="0" distB="0" distL="0" distR="0" wp14:anchorId="66572F8B" wp14:editId="4B1BBBF0">
            <wp:extent cx="297711" cy="260497"/>
            <wp:effectExtent l="0" t="0" r="7620" b="635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2628" cy="264799"/>
                    </a:xfrm>
                    <a:prstGeom prst="rect">
                      <a:avLst/>
                    </a:prstGeom>
                  </pic:spPr>
                </pic:pic>
              </a:graphicData>
            </a:graphic>
          </wp:inline>
        </w:drawing>
      </w:r>
      <w:r w:rsidR="0085533E">
        <w:rPr>
          <w:szCs w:val="28"/>
        </w:rPr>
        <w:t xml:space="preserve">. При нажатии отобразится информационное сообщение: «Внимание. </w:t>
      </w:r>
      <w:r w:rsidR="0085533E">
        <w:rPr>
          <w:rFonts w:ascii="Rostelecom Regular" w:hAnsi="Rostelecom Regular"/>
          <w:color w:val="212529"/>
          <w:shd w:val="clear" w:color="auto" w:fill="FFFFFF"/>
        </w:rPr>
        <w:t>Вы действительно хотите удалить?», кнопка «Да» и «Нет». При нажатии кнопки «Нет» осуществляется возврат на страницу добавления/редактирования сотрудника, при нажатии кнопки «Да» осуществляется удаление выбранной строки.</w:t>
      </w:r>
    </w:p>
    <w:p w14:paraId="30A5AF5B" w14:textId="233DAC84" w:rsidR="00B97C33" w:rsidRPr="005E6724" w:rsidRDefault="0085533E" w:rsidP="0085533E">
      <w:pPr>
        <w:widowControl/>
        <w:suppressAutoHyphens w:val="0"/>
        <w:spacing w:after="0"/>
        <w:contextualSpacing/>
        <w:jc w:val="center"/>
        <w:rPr>
          <w:b/>
          <w:szCs w:val="28"/>
        </w:rPr>
      </w:pPr>
      <w:r>
        <w:rPr>
          <w:noProof/>
          <w:lang w:eastAsia="ru-RU"/>
        </w:rPr>
        <w:drawing>
          <wp:inline distT="0" distB="0" distL="0" distR="0" wp14:anchorId="10100CA3" wp14:editId="7278A6ED">
            <wp:extent cx="6480175" cy="4277360"/>
            <wp:effectExtent l="0" t="0" r="0" b="889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80175" cy="4277360"/>
                    </a:xfrm>
                    <a:prstGeom prst="rect">
                      <a:avLst/>
                    </a:prstGeom>
                  </pic:spPr>
                </pic:pic>
              </a:graphicData>
            </a:graphic>
          </wp:inline>
        </w:drawing>
      </w:r>
    </w:p>
    <w:p w14:paraId="5F44FC57" w14:textId="77777777" w:rsidR="003025BC" w:rsidRDefault="003025BC" w:rsidP="00B97C33">
      <w:pPr>
        <w:pStyle w:val="aff6"/>
        <w:widowControl/>
        <w:suppressAutoHyphens w:val="0"/>
        <w:spacing w:after="0"/>
        <w:ind w:left="0" w:firstLine="851"/>
        <w:contextualSpacing/>
        <w:rPr>
          <w:szCs w:val="28"/>
        </w:rPr>
      </w:pPr>
    </w:p>
    <w:p w14:paraId="74917DFA" w14:textId="77777777" w:rsidR="00543CD6" w:rsidRDefault="003025BC" w:rsidP="00B97C33">
      <w:pPr>
        <w:pStyle w:val="aff6"/>
        <w:widowControl/>
        <w:suppressAutoHyphens w:val="0"/>
        <w:spacing w:after="0"/>
        <w:ind w:left="0" w:firstLine="851"/>
        <w:contextualSpacing/>
        <w:rPr>
          <w:szCs w:val="28"/>
        </w:rPr>
      </w:pPr>
      <w:r>
        <w:rPr>
          <w:szCs w:val="28"/>
        </w:rPr>
        <w:t xml:space="preserve">После внесенных данных требуется нажать кнопку </w:t>
      </w:r>
      <w:r w:rsidR="00B97C33" w:rsidRPr="005E6724">
        <w:rPr>
          <w:szCs w:val="28"/>
        </w:rPr>
        <w:t>«Сохранить».</w:t>
      </w:r>
      <w:r w:rsidR="00543CD6" w:rsidRPr="005E6724">
        <w:rPr>
          <w:szCs w:val="28"/>
        </w:rPr>
        <w:t xml:space="preserve"> Данные </w:t>
      </w:r>
      <w:r w:rsidR="00697646">
        <w:rPr>
          <w:szCs w:val="28"/>
        </w:rPr>
        <w:t xml:space="preserve">будут </w:t>
      </w:r>
      <w:r w:rsidR="00543CD6" w:rsidRPr="005E6724">
        <w:rPr>
          <w:szCs w:val="28"/>
        </w:rPr>
        <w:t xml:space="preserve">сохранены, </w:t>
      </w:r>
      <w:r w:rsidR="00977B7A" w:rsidRPr="005E6724">
        <w:rPr>
          <w:szCs w:val="28"/>
        </w:rPr>
        <w:t xml:space="preserve">система </w:t>
      </w:r>
      <w:r>
        <w:rPr>
          <w:szCs w:val="28"/>
        </w:rPr>
        <w:t>осуществ</w:t>
      </w:r>
      <w:r w:rsidR="00697646">
        <w:rPr>
          <w:szCs w:val="28"/>
        </w:rPr>
        <w:t>ит</w:t>
      </w:r>
      <w:r>
        <w:rPr>
          <w:szCs w:val="28"/>
        </w:rPr>
        <w:t xml:space="preserve"> переход </w:t>
      </w:r>
      <w:r w:rsidR="00977B7A" w:rsidRPr="005E6724">
        <w:rPr>
          <w:szCs w:val="28"/>
        </w:rPr>
        <w:t>на страницу</w:t>
      </w:r>
      <w:r w:rsidR="00543CD6" w:rsidRPr="005E6724">
        <w:rPr>
          <w:szCs w:val="28"/>
        </w:rPr>
        <w:t xml:space="preserve"> раздела «Команда».</w:t>
      </w:r>
    </w:p>
    <w:p w14:paraId="0C9AE100" w14:textId="77777777" w:rsidR="00543CD6" w:rsidRPr="005E6724" w:rsidRDefault="00697646" w:rsidP="00977B7A">
      <w:pPr>
        <w:pStyle w:val="aff6"/>
        <w:spacing w:after="0"/>
        <w:ind w:left="0" w:firstLine="851"/>
        <w:contextualSpacing/>
        <w:rPr>
          <w:szCs w:val="28"/>
        </w:rPr>
      </w:pPr>
      <w:r>
        <w:rPr>
          <w:szCs w:val="28"/>
        </w:rPr>
        <w:t xml:space="preserve">Для изменения ФИО </w:t>
      </w:r>
      <w:r w:rsidR="00B97C33" w:rsidRPr="005E6724">
        <w:rPr>
          <w:szCs w:val="28"/>
        </w:rPr>
        <w:t xml:space="preserve">руководителя </w:t>
      </w:r>
      <w:r w:rsidR="00543CD6" w:rsidRPr="005E6724">
        <w:rPr>
          <w:szCs w:val="28"/>
        </w:rPr>
        <w:t>в карточке проекта</w:t>
      </w:r>
      <w:r w:rsidR="00B97C33" w:rsidRPr="005E6724">
        <w:rPr>
          <w:szCs w:val="28"/>
        </w:rPr>
        <w:t xml:space="preserve">, </w:t>
      </w:r>
      <w:r w:rsidR="00D7382D" w:rsidRPr="005E6724">
        <w:rPr>
          <w:szCs w:val="28"/>
        </w:rPr>
        <w:t>необходимо нажать</w:t>
      </w:r>
      <w:r w:rsidR="00B97C33" w:rsidRPr="005E6724">
        <w:rPr>
          <w:szCs w:val="28"/>
        </w:rPr>
        <w:t xml:space="preserve"> кнопку «Удалить» на странице редактирования сотрудника.</w:t>
      </w:r>
      <w:r w:rsidR="00543CD6" w:rsidRPr="005E6724">
        <w:rPr>
          <w:szCs w:val="28"/>
        </w:rPr>
        <w:t xml:space="preserve"> Система отобразит информационное сообщение: «Внимание. Вы действительно хотите удалить?», доступны кнопка «Нет» и «Да»</w:t>
      </w:r>
      <w:r w:rsidR="003025BC">
        <w:rPr>
          <w:szCs w:val="28"/>
        </w:rPr>
        <w:t>:</w:t>
      </w:r>
    </w:p>
    <w:p w14:paraId="2CB6762C" w14:textId="77777777" w:rsidR="00543CD6" w:rsidRPr="005E6724" w:rsidRDefault="00543CD6" w:rsidP="00977B7A">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566E7BB5" wp14:editId="17ABF6D5">
            <wp:extent cx="3125103" cy="1365662"/>
            <wp:effectExtent l="0" t="0" r="0" b="63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4427" t="2967" r="4884" b="61081"/>
                    <a:stretch/>
                  </pic:blipFill>
                  <pic:spPr bwMode="auto">
                    <a:xfrm>
                      <a:off x="0" y="0"/>
                      <a:ext cx="3130102" cy="1367847"/>
                    </a:xfrm>
                    <a:prstGeom prst="rect">
                      <a:avLst/>
                    </a:prstGeom>
                    <a:ln>
                      <a:noFill/>
                    </a:ln>
                    <a:extLst>
                      <a:ext uri="{53640926-AAD7-44D8-BBD7-CCE9431645EC}">
                        <a14:shadowObscured xmlns:a14="http://schemas.microsoft.com/office/drawing/2010/main"/>
                      </a:ext>
                    </a:extLst>
                  </pic:spPr>
                </pic:pic>
              </a:graphicData>
            </a:graphic>
          </wp:inline>
        </w:drawing>
      </w:r>
    </w:p>
    <w:p w14:paraId="6EE04029" w14:textId="77777777" w:rsidR="00543CD6" w:rsidRPr="005E6724" w:rsidRDefault="00543CD6" w:rsidP="00977B7A">
      <w:pPr>
        <w:tabs>
          <w:tab w:val="left" w:pos="993"/>
        </w:tabs>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w:t>
      </w:r>
      <w:r w:rsidR="00D7382D" w:rsidRPr="005E6724">
        <w:rPr>
          <w:szCs w:val="28"/>
        </w:rPr>
        <w:t>текущий руководитель б</w:t>
      </w:r>
      <w:r w:rsidR="005E339C" w:rsidRPr="005E6724">
        <w:rPr>
          <w:szCs w:val="28"/>
        </w:rPr>
        <w:t xml:space="preserve">удет </w:t>
      </w:r>
      <w:r w:rsidRPr="005E6724">
        <w:rPr>
          <w:szCs w:val="28"/>
        </w:rPr>
        <w:t xml:space="preserve">успешно </w:t>
      </w:r>
      <w:r w:rsidR="005E339C" w:rsidRPr="005E6724">
        <w:rPr>
          <w:szCs w:val="28"/>
        </w:rPr>
        <w:t xml:space="preserve">удален из карточки проекта, система </w:t>
      </w:r>
      <w:r w:rsidR="00C11F74">
        <w:rPr>
          <w:szCs w:val="28"/>
        </w:rPr>
        <w:t>осуществит переход</w:t>
      </w:r>
      <w:r w:rsidRPr="005E6724">
        <w:rPr>
          <w:szCs w:val="28"/>
        </w:rPr>
        <w:t xml:space="preserve"> на страницу раздела «Команда» без отображения сводной таблицы обо всех участниках команды проекта</w:t>
      </w:r>
      <w:r w:rsidR="00697646">
        <w:rPr>
          <w:szCs w:val="28"/>
        </w:rPr>
        <w:t>.</w:t>
      </w:r>
    </w:p>
    <w:p w14:paraId="2C0A5E5B" w14:textId="77777777" w:rsidR="00543CD6" w:rsidRPr="005E6724" w:rsidRDefault="004D19DF" w:rsidP="004D19DF">
      <w:pPr>
        <w:pStyle w:val="aff6"/>
        <w:widowControl/>
        <w:suppressAutoHyphens w:val="0"/>
        <w:spacing w:after="0"/>
        <w:ind w:left="0"/>
        <w:contextualSpacing/>
        <w:rPr>
          <w:szCs w:val="28"/>
        </w:rPr>
      </w:pPr>
      <w:r w:rsidRPr="005E6724">
        <w:rPr>
          <w:noProof/>
          <w:szCs w:val="28"/>
          <w:lang w:eastAsia="ru-RU"/>
        </w:rPr>
        <w:drawing>
          <wp:inline distT="0" distB="0" distL="0" distR="0" wp14:anchorId="1E4807C4" wp14:editId="116E9A03">
            <wp:extent cx="6480175" cy="4070350"/>
            <wp:effectExtent l="0" t="0" r="0" b="63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80175" cy="4070350"/>
                    </a:xfrm>
                    <a:prstGeom prst="rect">
                      <a:avLst/>
                    </a:prstGeom>
                  </pic:spPr>
                </pic:pic>
              </a:graphicData>
            </a:graphic>
          </wp:inline>
        </w:drawing>
      </w:r>
    </w:p>
    <w:p w14:paraId="24D28D78" w14:textId="77777777" w:rsidR="00016618" w:rsidRPr="005E6724" w:rsidRDefault="00016618" w:rsidP="004D19DF">
      <w:pPr>
        <w:widowControl/>
        <w:suppressAutoHyphens w:val="0"/>
        <w:spacing w:after="0"/>
        <w:ind w:left="371"/>
        <w:contextualSpacing/>
        <w:jc w:val="center"/>
        <w:rPr>
          <w:b/>
          <w:szCs w:val="28"/>
        </w:rPr>
      </w:pPr>
    </w:p>
    <w:p w14:paraId="3C8A0837" w14:textId="77777777" w:rsidR="003D479F" w:rsidRPr="005E6724" w:rsidRDefault="00455592" w:rsidP="00C11F74">
      <w:pPr>
        <w:suppressLineNumbers/>
        <w:ind w:left="11" w:firstLine="840"/>
        <w:rPr>
          <w:rFonts w:eastAsia="Times New Roman"/>
          <w:szCs w:val="28"/>
          <w:lang w:eastAsia="ru-RU"/>
        </w:rPr>
      </w:pPr>
      <w:r w:rsidRPr="005E6724">
        <w:rPr>
          <w:szCs w:val="28"/>
        </w:rPr>
        <w:t xml:space="preserve">Для добавления нового сотрудника в команду проекта </w:t>
      </w:r>
      <w:r w:rsidR="00C11F74">
        <w:rPr>
          <w:szCs w:val="28"/>
        </w:rPr>
        <w:t xml:space="preserve">необходимо нажать </w:t>
      </w:r>
      <w:r w:rsidRPr="005E6724">
        <w:rPr>
          <w:szCs w:val="28"/>
        </w:rPr>
        <w:t xml:space="preserve">кнопку «Добавить сотрудника». </w:t>
      </w:r>
      <w:r w:rsidR="00341B36" w:rsidRPr="005E6724">
        <w:rPr>
          <w:rFonts w:eastAsia="Times New Roman"/>
          <w:szCs w:val="28"/>
          <w:lang w:eastAsia="ru-RU"/>
        </w:rPr>
        <w:t xml:space="preserve">Осуществится переход на </w:t>
      </w:r>
      <w:r w:rsidRPr="005E6724">
        <w:rPr>
          <w:rFonts w:eastAsia="Times New Roman"/>
          <w:szCs w:val="28"/>
          <w:lang w:eastAsia="ru-RU"/>
        </w:rPr>
        <w:t>страниц</w:t>
      </w:r>
      <w:r w:rsidR="00341B36" w:rsidRPr="005E6724">
        <w:rPr>
          <w:rFonts w:eastAsia="Times New Roman"/>
          <w:szCs w:val="28"/>
          <w:lang w:eastAsia="ru-RU"/>
        </w:rPr>
        <w:t>у</w:t>
      </w:r>
      <w:r w:rsidRPr="005E6724">
        <w:rPr>
          <w:rFonts w:eastAsia="Times New Roman"/>
          <w:szCs w:val="28"/>
          <w:lang w:eastAsia="ru-RU"/>
        </w:rPr>
        <w:t> добавления нового сотрудника</w:t>
      </w:r>
      <w:r w:rsidR="00C11F74">
        <w:rPr>
          <w:rFonts w:eastAsia="Times New Roman"/>
          <w:szCs w:val="28"/>
          <w:lang w:eastAsia="ru-RU"/>
        </w:rPr>
        <w:t>:</w:t>
      </w:r>
    </w:p>
    <w:p w14:paraId="1669F4BC" w14:textId="7E57142B" w:rsidR="00455592" w:rsidRPr="005E6724" w:rsidRDefault="0085533E" w:rsidP="0085533E">
      <w:pPr>
        <w:pStyle w:val="aff6"/>
        <w:widowControl/>
        <w:suppressAutoHyphens w:val="0"/>
        <w:spacing w:after="0"/>
        <w:ind w:left="1276" w:hanging="1276"/>
        <w:contextualSpacing/>
        <w:rPr>
          <w:szCs w:val="28"/>
        </w:rPr>
      </w:pPr>
      <w:r>
        <w:rPr>
          <w:noProof/>
          <w:lang w:eastAsia="ru-RU"/>
        </w:rPr>
        <w:drawing>
          <wp:inline distT="0" distB="0" distL="0" distR="0" wp14:anchorId="6DADC3D5" wp14:editId="478A0142">
            <wp:extent cx="6480175" cy="394589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3945890"/>
                    </a:xfrm>
                    <a:prstGeom prst="rect">
                      <a:avLst/>
                    </a:prstGeom>
                  </pic:spPr>
                </pic:pic>
              </a:graphicData>
            </a:graphic>
          </wp:inline>
        </w:drawing>
      </w:r>
    </w:p>
    <w:p w14:paraId="79DE8019" w14:textId="77777777" w:rsidR="00016618" w:rsidRPr="005E6724" w:rsidRDefault="00016618" w:rsidP="00455592">
      <w:pPr>
        <w:widowControl/>
        <w:suppressAutoHyphens w:val="0"/>
        <w:spacing w:after="0"/>
        <w:ind w:left="371"/>
        <w:contextualSpacing/>
        <w:jc w:val="center"/>
        <w:rPr>
          <w:b/>
          <w:szCs w:val="28"/>
        </w:rPr>
      </w:pPr>
    </w:p>
    <w:p w14:paraId="67E53AF0" w14:textId="35EDECDD" w:rsidR="00455592" w:rsidRPr="005E6724" w:rsidRDefault="00C11F74" w:rsidP="00DF2582">
      <w:pPr>
        <w:pStyle w:val="aff6"/>
        <w:spacing w:after="0"/>
        <w:ind w:left="0" w:firstLine="851"/>
        <w:contextualSpacing/>
        <w:rPr>
          <w:szCs w:val="28"/>
        </w:rPr>
      </w:pPr>
      <w:r>
        <w:rPr>
          <w:szCs w:val="28"/>
        </w:rPr>
        <w:t>Необходимо</w:t>
      </w:r>
      <w:r w:rsidR="00455592" w:rsidRPr="005E6724">
        <w:rPr>
          <w:szCs w:val="28"/>
        </w:rPr>
        <w:t xml:space="preserve"> в поле «Сотрудник» </w:t>
      </w:r>
      <w:r>
        <w:rPr>
          <w:szCs w:val="28"/>
        </w:rPr>
        <w:t>ввести</w:t>
      </w:r>
      <w:r w:rsidR="00455592" w:rsidRPr="005E6724">
        <w:rPr>
          <w:szCs w:val="28"/>
        </w:rPr>
        <w:t xml:space="preserve"> фамилию сотрудника, система отобразит результат поиска</w:t>
      </w:r>
      <w:r w:rsidR="00C03073" w:rsidRPr="005E6724">
        <w:rPr>
          <w:szCs w:val="28"/>
        </w:rPr>
        <w:t xml:space="preserve"> из </w:t>
      </w:r>
      <w:r>
        <w:rPr>
          <w:szCs w:val="28"/>
        </w:rPr>
        <w:t>:</w:t>
      </w:r>
    </w:p>
    <w:p w14:paraId="6012ECC4" w14:textId="77777777" w:rsidR="00455592" w:rsidRPr="005E6724" w:rsidRDefault="00455592" w:rsidP="00455592">
      <w:pPr>
        <w:pStyle w:val="aff6"/>
        <w:widowControl/>
        <w:suppressAutoHyphens w:val="0"/>
        <w:spacing w:after="0"/>
        <w:ind w:left="0" w:firstLine="851"/>
        <w:contextualSpacing/>
        <w:rPr>
          <w:szCs w:val="28"/>
        </w:rPr>
      </w:pPr>
    </w:p>
    <w:p w14:paraId="51120467" w14:textId="732B222D" w:rsidR="00455592" w:rsidRPr="005E6724" w:rsidRDefault="0085533E" w:rsidP="00455592">
      <w:pPr>
        <w:pStyle w:val="aff6"/>
        <w:widowControl/>
        <w:suppressAutoHyphens w:val="0"/>
        <w:spacing w:after="0"/>
        <w:ind w:left="0"/>
        <w:contextualSpacing/>
        <w:rPr>
          <w:szCs w:val="28"/>
        </w:rPr>
      </w:pPr>
      <w:r>
        <w:rPr>
          <w:noProof/>
          <w:lang w:eastAsia="ru-RU"/>
        </w:rPr>
        <w:drawing>
          <wp:inline distT="0" distB="0" distL="0" distR="0" wp14:anchorId="58CAFCAD" wp14:editId="46BD2F7D">
            <wp:extent cx="6480175" cy="3822065"/>
            <wp:effectExtent l="0" t="0" r="0" b="698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3822065"/>
                    </a:xfrm>
                    <a:prstGeom prst="rect">
                      <a:avLst/>
                    </a:prstGeom>
                  </pic:spPr>
                </pic:pic>
              </a:graphicData>
            </a:graphic>
          </wp:inline>
        </w:drawing>
      </w:r>
    </w:p>
    <w:p w14:paraId="3B3FBE28" w14:textId="77777777" w:rsidR="00C11F74" w:rsidRDefault="00C11F74" w:rsidP="00DF2582">
      <w:pPr>
        <w:pStyle w:val="aff6"/>
        <w:spacing w:after="0"/>
        <w:ind w:left="0" w:firstLine="851"/>
        <w:contextualSpacing/>
        <w:rPr>
          <w:szCs w:val="28"/>
        </w:rPr>
      </w:pPr>
      <w:r>
        <w:rPr>
          <w:szCs w:val="28"/>
        </w:rPr>
        <w:t>Далее необходимо выбрать</w:t>
      </w:r>
      <w:r w:rsidR="00C03073" w:rsidRPr="005E6724">
        <w:rPr>
          <w:szCs w:val="28"/>
        </w:rPr>
        <w:t xml:space="preserve"> нужную фамилию сотрудника, поле «Сотрудник» заполнено. </w:t>
      </w:r>
    </w:p>
    <w:p w14:paraId="176EDD19" w14:textId="77777777" w:rsidR="00C03073" w:rsidRPr="005E6724" w:rsidRDefault="00C11F74" w:rsidP="00DF2582">
      <w:pPr>
        <w:pStyle w:val="aff6"/>
        <w:spacing w:after="0"/>
        <w:ind w:left="0" w:firstLine="851"/>
        <w:contextualSpacing/>
        <w:rPr>
          <w:szCs w:val="28"/>
        </w:rPr>
      </w:pPr>
      <w:r>
        <w:rPr>
          <w:szCs w:val="28"/>
        </w:rPr>
        <w:t>При</w:t>
      </w:r>
      <w:r w:rsidR="00C03073" w:rsidRPr="005E6724">
        <w:rPr>
          <w:szCs w:val="28"/>
        </w:rPr>
        <w:t xml:space="preserve"> нажатии на поле</w:t>
      </w:r>
      <w:r>
        <w:rPr>
          <w:szCs w:val="28"/>
        </w:rPr>
        <w:t xml:space="preserve"> «Роль»</w:t>
      </w:r>
      <w:r w:rsidR="00C03073" w:rsidRPr="005E6724">
        <w:rPr>
          <w:szCs w:val="28"/>
        </w:rPr>
        <w:t xml:space="preserve"> отобразится </w:t>
      </w:r>
      <w:r>
        <w:rPr>
          <w:szCs w:val="28"/>
        </w:rPr>
        <w:t xml:space="preserve">для выбора </w:t>
      </w:r>
      <w:r w:rsidR="00C03073" w:rsidRPr="005E6724">
        <w:rPr>
          <w:szCs w:val="28"/>
        </w:rPr>
        <w:t>список ролей для участия в команде проекта,</w:t>
      </w:r>
      <w:r>
        <w:rPr>
          <w:szCs w:val="28"/>
        </w:rPr>
        <w:t xml:space="preserve"> из которого необходимо выбрать</w:t>
      </w:r>
      <w:r w:rsidR="00C03073" w:rsidRPr="005E6724">
        <w:rPr>
          <w:szCs w:val="28"/>
        </w:rPr>
        <w:t xml:space="preserve"> </w:t>
      </w:r>
      <w:r>
        <w:rPr>
          <w:szCs w:val="28"/>
        </w:rPr>
        <w:t>нужную роль:</w:t>
      </w:r>
    </w:p>
    <w:p w14:paraId="1324D663" w14:textId="77EECD5B" w:rsidR="00C03073" w:rsidRPr="005E6724" w:rsidRDefault="0085533E" w:rsidP="0085533E">
      <w:pPr>
        <w:pStyle w:val="aff6"/>
        <w:widowControl/>
        <w:suppressAutoHyphens w:val="0"/>
        <w:spacing w:after="0"/>
        <w:ind w:left="0"/>
        <w:contextualSpacing/>
        <w:jc w:val="center"/>
        <w:rPr>
          <w:szCs w:val="28"/>
        </w:rPr>
      </w:pPr>
      <w:r>
        <w:rPr>
          <w:noProof/>
          <w:lang w:eastAsia="ru-RU"/>
        </w:rPr>
        <w:drawing>
          <wp:inline distT="0" distB="0" distL="0" distR="0" wp14:anchorId="1F491E96" wp14:editId="5B560B3D">
            <wp:extent cx="6480175" cy="396684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175" cy="3966845"/>
                    </a:xfrm>
                    <a:prstGeom prst="rect">
                      <a:avLst/>
                    </a:prstGeom>
                  </pic:spPr>
                </pic:pic>
              </a:graphicData>
            </a:graphic>
          </wp:inline>
        </w:drawing>
      </w:r>
    </w:p>
    <w:p w14:paraId="07414054" w14:textId="77777777" w:rsidR="0058711C" w:rsidRPr="005E6724" w:rsidRDefault="0058711C" w:rsidP="00483171">
      <w:pPr>
        <w:widowControl/>
        <w:suppressAutoHyphens w:val="0"/>
        <w:spacing w:after="0"/>
        <w:ind w:left="371"/>
        <w:contextualSpacing/>
        <w:jc w:val="center"/>
        <w:rPr>
          <w:b/>
          <w:szCs w:val="28"/>
        </w:rPr>
      </w:pPr>
    </w:p>
    <w:p w14:paraId="6D4D7802" w14:textId="77777777" w:rsidR="004E5574" w:rsidRPr="005E6724" w:rsidRDefault="00341B36" w:rsidP="00341B36">
      <w:pPr>
        <w:suppressLineNumbers/>
        <w:ind w:left="11" w:firstLine="840"/>
        <w:rPr>
          <w:szCs w:val="28"/>
        </w:rPr>
      </w:pPr>
      <w:r w:rsidRPr="005E6724">
        <w:rPr>
          <w:szCs w:val="28"/>
        </w:rPr>
        <w:t xml:space="preserve">Далее </w:t>
      </w:r>
      <w:r w:rsidR="00C11F74">
        <w:rPr>
          <w:szCs w:val="28"/>
        </w:rPr>
        <w:t>необходимо</w:t>
      </w:r>
      <w:r w:rsidRPr="005E6724">
        <w:rPr>
          <w:szCs w:val="28"/>
        </w:rPr>
        <w:t xml:space="preserve"> запол</w:t>
      </w:r>
      <w:r w:rsidR="00C11F74">
        <w:rPr>
          <w:szCs w:val="28"/>
        </w:rPr>
        <w:t>нить %</w:t>
      </w:r>
      <w:r w:rsidRPr="005E6724">
        <w:rPr>
          <w:szCs w:val="28"/>
        </w:rPr>
        <w:t xml:space="preserve"> загруз</w:t>
      </w:r>
      <w:r w:rsidR="00C11F74">
        <w:rPr>
          <w:szCs w:val="28"/>
        </w:rPr>
        <w:t>ки</w:t>
      </w:r>
      <w:r w:rsidRPr="005E6724">
        <w:rPr>
          <w:szCs w:val="28"/>
        </w:rPr>
        <w:t xml:space="preserve"> на проекте</w:t>
      </w:r>
      <w:r w:rsidR="0090075B" w:rsidRPr="005E6724">
        <w:rPr>
          <w:szCs w:val="28"/>
        </w:rPr>
        <w:t xml:space="preserve"> по</w:t>
      </w:r>
      <w:r w:rsidRPr="005E6724">
        <w:rPr>
          <w:szCs w:val="28"/>
        </w:rPr>
        <w:t xml:space="preserve"> данн</w:t>
      </w:r>
      <w:r w:rsidR="0090075B" w:rsidRPr="005E6724">
        <w:rPr>
          <w:szCs w:val="28"/>
        </w:rPr>
        <w:t>ому</w:t>
      </w:r>
      <w:r w:rsidRPr="005E6724">
        <w:rPr>
          <w:szCs w:val="28"/>
        </w:rPr>
        <w:t xml:space="preserve"> сотрудник</w:t>
      </w:r>
      <w:r w:rsidR="0090075B" w:rsidRPr="005E6724">
        <w:rPr>
          <w:szCs w:val="28"/>
        </w:rPr>
        <w:t>у</w:t>
      </w:r>
      <w:r w:rsidRPr="005E6724">
        <w:rPr>
          <w:szCs w:val="28"/>
        </w:rPr>
        <w:t xml:space="preserve"> и нажима</w:t>
      </w:r>
      <w:r w:rsidR="00C11F74">
        <w:rPr>
          <w:szCs w:val="28"/>
        </w:rPr>
        <w:t>ть</w:t>
      </w:r>
      <w:r w:rsidRPr="005E6724">
        <w:rPr>
          <w:szCs w:val="28"/>
        </w:rPr>
        <w:t xml:space="preserve"> кнопку «Сохранить». </w:t>
      </w:r>
    </w:p>
    <w:p w14:paraId="5001C5FC" w14:textId="77777777" w:rsidR="004E5574" w:rsidRPr="005E6724" w:rsidRDefault="004E5574" w:rsidP="004E5574">
      <w:pPr>
        <w:suppressLineNumbers/>
        <w:ind w:left="11" w:firstLine="840"/>
        <w:rPr>
          <w:szCs w:val="28"/>
        </w:rPr>
      </w:pPr>
      <w:r w:rsidRPr="005E6724">
        <w:rPr>
          <w:szCs w:val="28"/>
        </w:rPr>
        <w:t xml:space="preserve">Информация о новом сотруднике сохранена в системе, осуществляется переход на страницу раздела «Команда» карточки проекта, где в сводной таблице всех участниках команды проекта в разбивке Сотрудник/Роль/Загрузка на проекте отображается только что добавленный сотрудник. </w:t>
      </w:r>
    </w:p>
    <w:p w14:paraId="6F1525B1" w14:textId="77777777" w:rsidR="004E5574" w:rsidRPr="005E6724" w:rsidRDefault="004E5574" w:rsidP="004E5574">
      <w:pPr>
        <w:suppressLineNumbers/>
        <w:ind w:left="11" w:firstLine="840"/>
        <w:rPr>
          <w:szCs w:val="28"/>
        </w:rPr>
      </w:pPr>
      <w:r w:rsidRPr="005E6724">
        <w:rPr>
          <w:szCs w:val="28"/>
        </w:rPr>
        <w:t>При нажатии кнопки «Отменить» данные по сотруднику не сохраняются и не отображаются в системе.</w:t>
      </w:r>
    </w:p>
    <w:p w14:paraId="1953ECA4" w14:textId="77777777" w:rsidR="000B3A3B" w:rsidRDefault="000B3A3B" w:rsidP="00E315B5">
      <w:pPr>
        <w:suppressLineNumbers/>
        <w:ind w:left="11" w:firstLine="840"/>
        <w:rPr>
          <w:i/>
          <w:szCs w:val="28"/>
        </w:rPr>
      </w:pPr>
      <w:r w:rsidRPr="005E6724">
        <w:rPr>
          <w:b/>
          <w:i/>
          <w:szCs w:val="28"/>
        </w:rPr>
        <w:t>Примечание:</w:t>
      </w:r>
      <w:r w:rsidRPr="005E6724">
        <w:rPr>
          <w:i/>
          <w:szCs w:val="28"/>
        </w:rPr>
        <w:t xml:space="preserve"> в команде проекта </w:t>
      </w:r>
      <w:r w:rsidR="00E315B5" w:rsidRPr="005E6724">
        <w:rPr>
          <w:i/>
          <w:szCs w:val="28"/>
        </w:rPr>
        <w:t xml:space="preserve">обязательно </w:t>
      </w:r>
      <w:r w:rsidRPr="005E6724">
        <w:rPr>
          <w:i/>
          <w:szCs w:val="28"/>
        </w:rPr>
        <w:t>должны быть заведены сотрудники с ролями «Рук</w:t>
      </w:r>
      <w:r w:rsidR="00E315B5" w:rsidRPr="005E6724">
        <w:rPr>
          <w:i/>
          <w:szCs w:val="28"/>
        </w:rPr>
        <w:t>ово</w:t>
      </w:r>
      <w:r w:rsidRPr="005E6724">
        <w:rPr>
          <w:i/>
          <w:szCs w:val="28"/>
        </w:rPr>
        <w:t xml:space="preserve">дитель», </w:t>
      </w:r>
      <w:r w:rsidR="00C11F74">
        <w:rPr>
          <w:i/>
          <w:szCs w:val="28"/>
        </w:rPr>
        <w:t xml:space="preserve">«Согласующий от Заказчика», </w:t>
      </w:r>
      <w:r w:rsidRPr="005E6724">
        <w:rPr>
          <w:i/>
          <w:szCs w:val="28"/>
        </w:rPr>
        <w:t>«Заказчик» и «Куратор»</w:t>
      </w:r>
      <w:r w:rsidR="00E315B5" w:rsidRPr="005E6724">
        <w:rPr>
          <w:i/>
          <w:szCs w:val="28"/>
        </w:rPr>
        <w:t>, в случае если хотя бы одна из данных ролей будет отсутствовать в составе команды проекта, то при попытке отправки карточки проекта на согласование система отобразит информационное сообщение: «Для отправки на согласование в карточке должна быть выбрана роль "ХХХХХ"». Система не даст возможности отправить на согласование карточку проекта пока в команде не буд</w:t>
      </w:r>
      <w:r w:rsidR="00C11F74">
        <w:rPr>
          <w:i/>
          <w:szCs w:val="28"/>
        </w:rPr>
        <w:t>ут до заведены недостающие роли.</w:t>
      </w:r>
    </w:p>
    <w:p w14:paraId="43AA1470" w14:textId="77777777" w:rsidR="00C11F74" w:rsidRPr="005E6724" w:rsidRDefault="00C11F74" w:rsidP="00C11F74">
      <w:pPr>
        <w:suppressLineNumbers/>
        <w:ind w:left="11" w:firstLine="840"/>
        <w:jc w:val="center"/>
        <w:rPr>
          <w:i/>
          <w:szCs w:val="28"/>
        </w:rPr>
      </w:pPr>
      <w:r w:rsidRPr="005E6724">
        <w:rPr>
          <w:noProof/>
          <w:szCs w:val="28"/>
          <w:lang w:eastAsia="ru-RU"/>
        </w:rPr>
        <w:drawing>
          <wp:inline distT="0" distB="0" distL="0" distR="0" wp14:anchorId="60425AD3" wp14:editId="6CA341CB">
            <wp:extent cx="4762863" cy="1377538"/>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4932" t="39894" r="7565" b="40171"/>
                    <a:stretch/>
                  </pic:blipFill>
                  <pic:spPr bwMode="auto">
                    <a:xfrm>
                      <a:off x="0" y="0"/>
                      <a:ext cx="4776142" cy="1381379"/>
                    </a:xfrm>
                    <a:prstGeom prst="rect">
                      <a:avLst/>
                    </a:prstGeom>
                    <a:ln>
                      <a:noFill/>
                    </a:ln>
                    <a:extLst>
                      <a:ext uri="{53640926-AAD7-44D8-BBD7-CCE9431645EC}">
                        <a14:shadowObscured xmlns:a14="http://schemas.microsoft.com/office/drawing/2010/main"/>
                      </a:ext>
                    </a:extLst>
                  </pic:spPr>
                </pic:pic>
              </a:graphicData>
            </a:graphic>
          </wp:inline>
        </w:drawing>
      </w:r>
    </w:p>
    <w:p w14:paraId="6EDEE3C0" w14:textId="77777777" w:rsidR="00DA52C0" w:rsidRDefault="00DA52C0" w:rsidP="00DA52C0">
      <w:pPr>
        <w:suppressLineNumbers/>
        <w:ind w:left="11" w:firstLine="840"/>
        <w:rPr>
          <w:szCs w:val="28"/>
        </w:rPr>
      </w:pPr>
      <w:r w:rsidRPr="005E6724">
        <w:rPr>
          <w:szCs w:val="28"/>
        </w:rPr>
        <w:t>Напротив каждого сотрудника отображается кнопка </w:t>
      </w:r>
      <w:r w:rsidRPr="005E6724">
        <w:rPr>
          <w:noProof/>
          <w:szCs w:val="28"/>
          <w:lang w:eastAsia="ru-RU"/>
        </w:rPr>
        <w:drawing>
          <wp:inline distT="0" distB="0" distL="0" distR="0" wp14:anchorId="1C6FEEDF" wp14:editId="0D2B9C6F">
            <wp:extent cx="247650" cy="1905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7650" cy="190500"/>
                    </a:xfrm>
                    <a:prstGeom prst="rect">
                      <a:avLst/>
                    </a:prstGeom>
                  </pic:spPr>
                </pic:pic>
              </a:graphicData>
            </a:graphic>
          </wp:inline>
        </w:drawing>
      </w:r>
      <w:r w:rsidRPr="005E6724">
        <w:rPr>
          <w:szCs w:val="28"/>
        </w:rPr>
        <w:t>, при нажатии на которую система осуществляет переход на страницу редактирования сотрудника. В случае если загрузка по сотруднику будет не заполнена, то в столбце «Загрузка» сводной таблицы будет отображен статус «Не указана».</w:t>
      </w:r>
    </w:p>
    <w:p w14:paraId="77D43F7F" w14:textId="77777777" w:rsidR="00C11F74" w:rsidRPr="005E6724" w:rsidRDefault="00C11F74" w:rsidP="00DA52C0">
      <w:pPr>
        <w:suppressLineNumbers/>
        <w:ind w:left="11" w:firstLine="840"/>
        <w:rPr>
          <w:szCs w:val="28"/>
        </w:rPr>
      </w:pPr>
      <w:r w:rsidRPr="005E6724">
        <w:rPr>
          <w:noProof/>
          <w:szCs w:val="28"/>
          <w:lang w:eastAsia="ru-RU"/>
        </w:rPr>
        <w:drawing>
          <wp:inline distT="0" distB="0" distL="0" distR="0" wp14:anchorId="5E21CEFE" wp14:editId="520EBF36">
            <wp:extent cx="5272644" cy="4945074"/>
            <wp:effectExtent l="0" t="0" r="4445"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7698" cy="4949814"/>
                    </a:xfrm>
                    <a:prstGeom prst="rect">
                      <a:avLst/>
                    </a:prstGeom>
                  </pic:spPr>
                </pic:pic>
              </a:graphicData>
            </a:graphic>
          </wp:inline>
        </w:drawing>
      </w:r>
    </w:p>
    <w:p w14:paraId="2494E9FE" w14:textId="3A25FCEA" w:rsidR="00DA52C0" w:rsidRDefault="00DA52C0" w:rsidP="00DF2582">
      <w:pPr>
        <w:pStyle w:val="aff6"/>
        <w:spacing w:after="0"/>
        <w:ind w:left="0" w:firstLine="851"/>
        <w:contextualSpacing/>
        <w:rPr>
          <w:szCs w:val="28"/>
        </w:rPr>
      </w:pPr>
      <w:r w:rsidRPr="005E6724">
        <w:rPr>
          <w:szCs w:val="28"/>
        </w:rPr>
        <w:t xml:space="preserve">Кнопка «Загрузка команды на проекте» является гиперссылкой, при нажатии на которую </w:t>
      </w:r>
      <w:r w:rsidR="00CA0CFB" w:rsidRPr="005E6724">
        <w:rPr>
          <w:szCs w:val="28"/>
        </w:rPr>
        <w:t>осуществляется переход на страницу просмотра</w:t>
      </w:r>
      <w:r w:rsidRPr="005E6724">
        <w:rPr>
          <w:szCs w:val="28"/>
        </w:rPr>
        <w:t xml:space="preserve"> общ</w:t>
      </w:r>
      <w:r w:rsidR="00CA0CFB" w:rsidRPr="005E6724">
        <w:rPr>
          <w:szCs w:val="28"/>
        </w:rPr>
        <w:t>ей</w:t>
      </w:r>
      <w:r w:rsidRPr="005E6724">
        <w:rPr>
          <w:szCs w:val="28"/>
        </w:rPr>
        <w:t xml:space="preserve"> информаци</w:t>
      </w:r>
      <w:r w:rsidR="00CA0CFB" w:rsidRPr="005E6724">
        <w:rPr>
          <w:szCs w:val="28"/>
        </w:rPr>
        <w:t>и</w:t>
      </w:r>
      <w:r w:rsidRPr="005E6724">
        <w:rPr>
          <w:szCs w:val="28"/>
        </w:rPr>
        <w:t xml:space="preserve"> по загрузке всех участников </w:t>
      </w:r>
      <w:r w:rsidR="00CA0CFB" w:rsidRPr="005E6724">
        <w:rPr>
          <w:szCs w:val="28"/>
        </w:rPr>
        <w:t xml:space="preserve">команды </w:t>
      </w:r>
      <w:r w:rsidRPr="005E6724">
        <w:rPr>
          <w:szCs w:val="28"/>
        </w:rPr>
        <w:t>проекта</w:t>
      </w:r>
      <w:r w:rsidR="00C11F74">
        <w:rPr>
          <w:szCs w:val="28"/>
        </w:rPr>
        <w:t>. Информация на данной странице доступна для редактирования</w:t>
      </w:r>
      <w:r w:rsidR="00D83039">
        <w:rPr>
          <w:szCs w:val="28"/>
        </w:rPr>
        <w:t xml:space="preserve"> только в карточках, которые находятся в статусе «Черновик» и «На редактировании»</w:t>
      </w:r>
      <w:r w:rsidR="00C11F74">
        <w:rPr>
          <w:szCs w:val="28"/>
        </w:rPr>
        <w:t>.</w:t>
      </w:r>
      <w:r w:rsidR="00D83039">
        <w:rPr>
          <w:szCs w:val="28"/>
        </w:rPr>
        <w:t xml:space="preserve"> Роль/ФИО сотрудника являются гиперссылкой для перехода на страницу редактирования загрузки сотрудника. </w:t>
      </w:r>
    </w:p>
    <w:p w14:paraId="17A2E2E0" w14:textId="2CA27468" w:rsidR="00D83039" w:rsidRDefault="00D83039" w:rsidP="00DF2582">
      <w:pPr>
        <w:pStyle w:val="aff6"/>
        <w:spacing w:after="0"/>
        <w:ind w:left="0" w:firstLine="851"/>
        <w:contextualSpacing/>
        <w:rPr>
          <w:szCs w:val="28"/>
        </w:rPr>
      </w:pPr>
    </w:p>
    <w:p w14:paraId="7FE17CAD" w14:textId="5647E7AB" w:rsidR="004E5574" w:rsidRPr="005E6724" w:rsidRDefault="0085533E" w:rsidP="00DF2582">
      <w:pPr>
        <w:suppressLineNumbers/>
        <w:ind w:left="11" w:hanging="11"/>
        <w:jc w:val="center"/>
        <w:rPr>
          <w:b/>
          <w:i/>
          <w:szCs w:val="28"/>
        </w:rPr>
      </w:pPr>
      <w:r>
        <w:rPr>
          <w:noProof/>
          <w:lang w:eastAsia="ru-RU"/>
        </w:rPr>
        <w:drawing>
          <wp:inline distT="0" distB="0" distL="0" distR="0" wp14:anchorId="1F8F7DD7" wp14:editId="585C040A">
            <wp:extent cx="6480175" cy="6187440"/>
            <wp:effectExtent l="0" t="0" r="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80175" cy="6187440"/>
                    </a:xfrm>
                    <a:prstGeom prst="rect">
                      <a:avLst/>
                    </a:prstGeom>
                  </pic:spPr>
                </pic:pic>
              </a:graphicData>
            </a:graphic>
          </wp:inline>
        </w:drawing>
      </w:r>
    </w:p>
    <w:p w14:paraId="0878FD06" w14:textId="24733B07" w:rsidR="004E5574" w:rsidRDefault="004E5574" w:rsidP="004E5574">
      <w:pPr>
        <w:suppressLineNumbers/>
        <w:ind w:left="11" w:hanging="11"/>
        <w:rPr>
          <w:i/>
          <w:szCs w:val="28"/>
        </w:rPr>
      </w:pPr>
      <w:r w:rsidRPr="005E6724">
        <w:rPr>
          <w:b/>
          <w:i/>
          <w:szCs w:val="28"/>
        </w:rPr>
        <w:t xml:space="preserve">Примечание: </w:t>
      </w:r>
      <w:r w:rsidRPr="005E6724">
        <w:rPr>
          <w:i/>
          <w:szCs w:val="28"/>
        </w:rPr>
        <w:t>в случае если у выбранного сотрудника загрузка во всех карточках системы</w:t>
      </w:r>
      <w:r w:rsidR="00C11F74">
        <w:rPr>
          <w:i/>
          <w:szCs w:val="28"/>
        </w:rPr>
        <w:t>, где он задействован в команде,</w:t>
      </w:r>
      <w:r w:rsidRPr="005E6724">
        <w:rPr>
          <w:i/>
          <w:szCs w:val="28"/>
        </w:rPr>
        <w:t xml:space="preserve"> превышает более 100 % за текущий </w:t>
      </w:r>
      <w:r w:rsidR="0085533E">
        <w:rPr>
          <w:i/>
          <w:szCs w:val="28"/>
        </w:rPr>
        <w:t>месяц</w:t>
      </w:r>
      <w:r w:rsidRPr="005E6724">
        <w:rPr>
          <w:i/>
          <w:szCs w:val="28"/>
        </w:rPr>
        <w:t xml:space="preserve">, то система отобразит информационное сообщение: «Внимание. Превышена нагрузка на сотрудника в </w:t>
      </w:r>
      <w:r w:rsidR="0085533E">
        <w:rPr>
          <w:i/>
          <w:szCs w:val="28"/>
        </w:rPr>
        <w:t>(указывается месяц)</w:t>
      </w:r>
      <w:r w:rsidRPr="005E6724">
        <w:rPr>
          <w:i/>
          <w:szCs w:val="28"/>
        </w:rPr>
        <w:t xml:space="preserve"> 20ХХ года на ХХ %, продолжить?». Доступны кнопки «Нет» и «Да». </w:t>
      </w:r>
    </w:p>
    <w:p w14:paraId="139FDB9B" w14:textId="1126AE73" w:rsidR="004E5574" w:rsidRDefault="004E5574" w:rsidP="00341B36">
      <w:pPr>
        <w:suppressLineNumbers/>
        <w:ind w:left="11" w:firstLine="840"/>
        <w:rPr>
          <w:i/>
          <w:szCs w:val="28"/>
        </w:rPr>
      </w:pPr>
      <w:r w:rsidRPr="005E6724">
        <w:rPr>
          <w:i/>
          <w:szCs w:val="28"/>
        </w:rPr>
        <w:t xml:space="preserve">При нажатии кнопки «Нет» система </w:t>
      </w:r>
      <w:r w:rsidR="00C11F74">
        <w:rPr>
          <w:i/>
          <w:szCs w:val="28"/>
        </w:rPr>
        <w:t>осуществит возврат</w:t>
      </w:r>
      <w:r w:rsidRPr="005E6724">
        <w:rPr>
          <w:i/>
          <w:szCs w:val="28"/>
        </w:rPr>
        <w:t xml:space="preserve"> на страницу добавления нового сотрудника, при нажатии кнопки «Да» информация о новом сотруднике сохраняется в системе.</w:t>
      </w:r>
    </w:p>
    <w:p w14:paraId="13FF3B6F" w14:textId="6BD7792B" w:rsidR="00BC1C13" w:rsidRDefault="00BC1C13" w:rsidP="00341B36">
      <w:pPr>
        <w:suppressLineNumbers/>
        <w:ind w:left="11" w:firstLine="840"/>
        <w:rPr>
          <w:i/>
          <w:szCs w:val="28"/>
        </w:rPr>
      </w:pPr>
      <w:r>
        <w:rPr>
          <w:i/>
          <w:szCs w:val="28"/>
        </w:rPr>
        <w:t xml:space="preserve">В случае если </w:t>
      </w:r>
      <w:r w:rsidRPr="005E6724">
        <w:rPr>
          <w:i/>
          <w:szCs w:val="28"/>
        </w:rPr>
        <w:t>у выбранного сотрудника загрузка во всех карточках системы</w:t>
      </w:r>
      <w:r>
        <w:rPr>
          <w:i/>
          <w:szCs w:val="28"/>
        </w:rPr>
        <w:t>, где он задействован в команде,</w:t>
      </w:r>
      <w:r w:rsidRPr="005E6724">
        <w:rPr>
          <w:i/>
          <w:szCs w:val="28"/>
        </w:rPr>
        <w:t xml:space="preserve"> превышает более 100 % за </w:t>
      </w:r>
      <w:r w:rsidR="0085533E">
        <w:rPr>
          <w:i/>
          <w:szCs w:val="28"/>
        </w:rPr>
        <w:t>месяц</w:t>
      </w:r>
      <w:r w:rsidRPr="005E6724">
        <w:rPr>
          <w:i/>
          <w:szCs w:val="28"/>
        </w:rPr>
        <w:t>,</w:t>
      </w:r>
      <w:r>
        <w:rPr>
          <w:i/>
          <w:szCs w:val="28"/>
        </w:rPr>
        <w:t xml:space="preserve"> то система </w:t>
      </w:r>
      <w:r w:rsidRPr="00BC1C13">
        <w:rPr>
          <w:i/>
          <w:szCs w:val="28"/>
        </w:rPr>
        <w:t>на страниц</w:t>
      </w:r>
      <w:r>
        <w:rPr>
          <w:i/>
          <w:szCs w:val="28"/>
        </w:rPr>
        <w:t>е</w:t>
      </w:r>
      <w:r w:rsidRPr="00BC1C13">
        <w:rPr>
          <w:i/>
          <w:szCs w:val="28"/>
        </w:rPr>
        <w:t xml:space="preserve"> просмотра общей информации по загрузке всех участников команды</w:t>
      </w:r>
      <w:r w:rsidRPr="005E6724">
        <w:rPr>
          <w:szCs w:val="28"/>
        </w:rPr>
        <w:t xml:space="preserve"> </w:t>
      </w:r>
      <w:r w:rsidRPr="00BC1C13">
        <w:rPr>
          <w:i/>
          <w:szCs w:val="28"/>
        </w:rPr>
        <w:t>проекта</w:t>
      </w:r>
      <w:r>
        <w:rPr>
          <w:i/>
          <w:szCs w:val="28"/>
        </w:rPr>
        <w:t xml:space="preserve"> подсвечивает данного сотрудника и </w:t>
      </w:r>
      <w:r w:rsidR="0085533E">
        <w:rPr>
          <w:i/>
          <w:szCs w:val="28"/>
        </w:rPr>
        <w:t>месяц</w:t>
      </w:r>
      <w:r>
        <w:rPr>
          <w:i/>
          <w:szCs w:val="28"/>
        </w:rPr>
        <w:t>, где идет превышение, красным цветом.</w:t>
      </w:r>
    </w:p>
    <w:p w14:paraId="76B873DD" w14:textId="77777777" w:rsidR="004776F9" w:rsidRPr="005E6724" w:rsidRDefault="004776F9" w:rsidP="004776F9">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1D41EC15" w14:textId="77777777" w:rsidR="004776F9" w:rsidRPr="005E6724" w:rsidRDefault="004776F9" w:rsidP="004776F9">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040C4F63" wp14:editId="674E2B48">
            <wp:extent cx="4248150" cy="1246909"/>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36142"/>
                    <a:stretch/>
                  </pic:blipFill>
                  <pic:spPr bwMode="auto">
                    <a:xfrm>
                      <a:off x="0" y="0"/>
                      <a:ext cx="4248150" cy="1246909"/>
                    </a:xfrm>
                    <a:prstGeom prst="rect">
                      <a:avLst/>
                    </a:prstGeom>
                    <a:ln>
                      <a:noFill/>
                    </a:ln>
                    <a:extLst>
                      <a:ext uri="{53640926-AAD7-44D8-BBD7-CCE9431645EC}">
                        <a14:shadowObscured xmlns:a14="http://schemas.microsoft.com/office/drawing/2010/main"/>
                      </a:ext>
                    </a:extLst>
                  </pic:spPr>
                </pic:pic>
              </a:graphicData>
            </a:graphic>
          </wp:inline>
        </w:drawing>
      </w:r>
    </w:p>
    <w:p w14:paraId="050AB2C8" w14:textId="77777777" w:rsidR="004776F9" w:rsidRPr="005E6724" w:rsidRDefault="004776F9" w:rsidP="004776F9">
      <w:pPr>
        <w:pStyle w:val="aff6"/>
        <w:widowControl/>
        <w:suppressAutoHyphens w:val="0"/>
        <w:spacing w:after="0"/>
        <w:ind w:left="1276"/>
        <w:contextualSpacing/>
        <w:rPr>
          <w:b/>
          <w:szCs w:val="28"/>
        </w:rPr>
      </w:pPr>
    </w:p>
    <w:p w14:paraId="06794B45" w14:textId="77777777" w:rsidR="004776F9" w:rsidRPr="005E6724" w:rsidRDefault="004776F9" w:rsidP="004776F9">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76495AC6" w14:textId="77777777" w:rsidR="004776F9" w:rsidRPr="005E6724" w:rsidRDefault="004776F9" w:rsidP="004776F9">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3CBF360" wp14:editId="62447673">
            <wp:extent cx="4678878" cy="3884317"/>
            <wp:effectExtent l="0" t="0" r="7620" b="19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84175" cy="3888715"/>
                    </a:xfrm>
                    <a:prstGeom prst="rect">
                      <a:avLst/>
                    </a:prstGeom>
                  </pic:spPr>
                </pic:pic>
              </a:graphicData>
            </a:graphic>
          </wp:inline>
        </w:drawing>
      </w:r>
    </w:p>
    <w:p w14:paraId="772C4D6C" w14:textId="77777777" w:rsidR="004776F9" w:rsidRPr="005E6724" w:rsidRDefault="004776F9" w:rsidP="004776F9">
      <w:pPr>
        <w:pStyle w:val="aff6"/>
        <w:spacing w:after="0"/>
        <w:ind w:left="0"/>
        <w:contextualSpacing/>
        <w:rPr>
          <w:szCs w:val="28"/>
        </w:rPr>
      </w:pPr>
    </w:p>
    <w:p w14:paraId="79A30CDC" w14:textId="77777777" w:rsidR="004776F9" w:rsidRDefault="004776F9" w:rsidP="004776F9">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Команда</w:t>
      </w:r>
      <w:r w:rsidRPr="005E6724">
        <w:rPr>
          <w:szCs w:val="28"/>
        </w:rPr>
        <w:t>» и «Документы»</w:t>
      </w:r>
      <w:r>
        <w:rPr>
          <w:szCs w:val="28"/>
        </w:rPr>
        <w:t>.</w:t>
      </w:r>
    </w:p>
    <w:p w14:paraId="7F315206" w14:textId="77777777" w:rsidR="004776F9" w:rsidRPr="005E6724" w:rsidRDefault="004776F9" w:rsidP="004776F9">
      <w:pPr>
        <w:pStyle w:val="aff6"/>
        <w:spacing w:after="0"/>
        <w:ind w:left="0" w:firstLine="851"/>
        <w:contextualSpacing/>
        <w:jc w:val="center"/>
        <w:rPr>
          <w:szCs w:val="28"/>
        </w:rPr>
      </w:pPr>
      <w:r w:rsidRPr="005E6724">
        <w:rPr>
          <w:noProof/>
          <w:szCs w:val="28"/>
          <w:lang w:eastAsia="ru-RU"/>
        </w:rPr>
        <w:drawing>
          <wp:inline distT="0" distB="0" distL="0" distR="0" wp14:anchorId="247C5249" wp14:editId="506D8FCA">
            <wp:extent cx="3942608" cy="1972008"/>
            <wp:effectExtent l="0" t="0" r="127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249" t="59912" r="22436" b="12295"/>
                    <a:stretch/>
                  </pic:blipFill>
                  <pic:spPr bwMode="auto">
                    <a:xfrm>
                      <a:off x="0" y="0"/>
                      <a:ext cx="3955466" cy="1978439"/>
                    </a:xfrm>
                    <a:prstGeom prst="rect">
                      <a:avLst/>
                    </a:prstGeom>
                    <a:ln>
                      <a:noFill/>
                    </a:ln>
                    <a:extLst>
                      <a:ext uri="{53640926-AAD7-44D8-BBD7-CCE9431645EC}">
                        <a14:shadowObscured xmlns:a14="http://schemas.microsoft.com/office/drawing/2010/main"/>
                      </a:ext>
                    </a:extLst>
                  </pic:spPr>
                </pic:pic>
              </a:graphicData>
            </a:graphic>
          </wp:inline>
        </w:drawing>
      </w:r>
    </w:p>
    <w:p w14:paraId="2224A4FF" w14:textId="77777777" w:rsidR="004776F9" w:rsidRPr="00160B40" w:rsidRDefault="004776F9" w:rsidP="004776F9">
      <w:pPr>
        <w:pStyle w:val="aff6"/>
        <w:widowControl/>
        <w:suppressAutoHyphens w:val="0"/>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020A0E1C" wp14:editId="56CBF4AE">
            <wp:extent cx="200025" cy="2381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72DA8501" w14:textId="77777777" w:rsidR="004E5574" w:rsidRPr="005E6724" w:rsidRDefault="00E34361" w:rsidP="004E5574">
      <w:pPr>
        <w:pStyle w:val="aff6"/>
        <w:widowControl/>
        <w:suppressAutoHyphens w:val="0"/>
        <w:spacing w:after="0"/>
        <w:ind w:left="0"/>
        <w:contextualSpacing/>
        <w:rPr>
          <w:szCs w:val="28"/>
        </w:rPr>
      </w:pPr>
      <w:r w:rsidRPr="005E6724">
        <w:rPr>
          <w:noProof/>
          <w:szCs w:val="28"/>
          <w:lang w:eastAsia="ru-RU"/>
        </w:rPr>
        <w:drawing>
          <wp:inline distT="0" distB="0" distL="0" distR="0" wp14:anchorId="55D4763D" wp14:editId="22104E1C">
            <wp:extent cx="6480175" cy="3708400"/>
            <wp:effectExtent l="0" t="0" r="0" b="63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80175" cy="3708400"/>
                    </a:xfrm>
                    <a:prstGeom prst="rect">
                      <a:avLst/>
                    </a:prstGeom>
                  </pic:spPr>
                </pic:pic>
              </a:graphicData>
            </a:graphic>
          </wp:inline>
        </w:drawing>
      </w:r>
    </w:p>
    <w:p w14:paraId="442D644F" w14:textId="77777777" w:rsidR="007A6B38" w:rsidRPr="005E6724" w:rsidRDefault="007A6B38" w:rsidP="00245A57">
      <w:pPr>
        <w:pStyle w:val="3"/>
        <w:numPr>
          <w:ilvl w:val="2"/>
          <w:numId w:val="14"/>
        </w:numPr>
        <w:ind w:left="1701" w:hanging="850"/>
        <w:rPr>
          <w:i/>
        </w:rPr>
      </w:pPr>
      <w:bookmarkStart w:id="648" w:name="_Toc148618522"/>
      <w:r w:rsidRPr="005E6724">
        <w:rPr>
          <w:i/>
        </w:rPr>
        <w:t>Раздел «Риски»</w:t>
      </w:r>
      <w:bookmarkEnd w:id="648"/>
    </w:p>
    <w:p w14:paraId="1C6E08BD" w14:textId="77777777" w:rsidR="004776F9" w:rsidRDefault="004776F9" w:rsidP="00871540">
      <w:pPr>
        <w:suppressLineNumbers/>
        <w:ind w:left="11" w:firstLine="840"/>
        <w:rPr>
          <w:szCs w:val="28"/>
        </w:rPr>
      </w:pPr>
      <w:r>
        <w:rPr>
          <w:szCs w:val="28"/>
        </w:rPr>
        <w:t>Для добавления риска необходимо нажать</w:t>
      </w:r>
      <w:r w:rsidR="00871540" w:rsidRPr="005E6724">
        <w:rPr>
          <w:szCs w:val="28"/>
        </w:rPr>
        <w:t xml:space="preserve"> кнопку «Добавить риск». </w:t>
      </w:r>
    </w:p>
    <w:p w14:paraId="4451EC90" w14:textId="77777777" w:rsidR="004776F9" w:rsidRDefault="004776F9" w:rsidP="00F67695">
      <w:pPr>
        <w:suppressLineNumbers/>
        <w:ind w:left="11" w:hanging="11"/>
        <w:jc w:val="center"/>
        <w:rPr>
          <w:szCs w:val="28"/>
        </w:rPr>
      </w:pPr>
      <w:r w:rsidRPr="005E6724">
        <w:rPr>
          <w:noProof/>
          <w:szCs w:val="28"/>
          <w:lang w:eastAsia="ru-RU"/>
        </w:rPr>
        <w:drawing>
          <wp:inline distT="0" distB="0" distL="0" distR="0" wp14:anchorId="05D547C4" wp14:editId="622EE745">
            <wp:extent cx="6088289" cy="3079642"/>
            <wp:effectExtent l="0" t="0" r="8255" b="698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91900" cy="3081468"/>
                    </a:xfrm>
                    <a:prstGeom prst="rect">
                      <a:avLst/>
                    </a:prstGeom>
                  </pic:spPr>
                </pic:pic>
              </a:graphicData>
            </a:graphic>
          </wp:inline>
        </w:drawing>
      </w:r>
    </w:p>
    <w:p w14:paraId="15ED291B" w14:textId="77777777" w:rsidR="00341B36" w:rsidRPr="005E6724" w:rsidRDefault="00871540" w:rsidP="004776F9">
      <w:pPr>
        <w:suppressLineNumbers/>
        <w:ind w:left="11" w:firstLine="840"/>
        <w:rPr>
          <w:szCs w:val="28"/>
        </w:rPr>
      </w:pPr>
      <w:r w:rsidRPr="005E6724">
        <w:rPr>
          <w:szCs w:val="28"/>
        </w:rPr>
        <w:t>Отобразится с</w:t>
      </w:r>
      <w:r w:rsidR="004776F9">
        <w:rPr>
          <w:szCs w:val="28"/>
        </w:rPr>
        <w:t>траница добавления нового риска, где необходимо заполнить все поля и нажать кнопку «Добавить».</w:t>
      </w:r>
    </w:p>
    <w:p w14:paraId="464EADA6" w14:textId="77777777" w:rsidR="00871540" w:rsidRPr="005E6724" w:rsidRDefault="00871540" w:rsidP="007F0F9F">
      <w:pPr>
        <w:pStyle w:val="aff6"/>
        <w:widowControl/>
        <w:suppressAutoHyphens w:val="0"/>
        <w:spacing w:after="0"/>
        <w:ind w:left="142" w:hanging="142"/>
        <w:contextualSpacing/>
        <w:jc w:val="center"/>
        <w:rPr>
          <w:szCs w:val="28"/>
        </w:rPr>
      </w:pPr>
      <w:r w:rsidRPr="005E6724">
        <w:rPr>
          <w:noProof/>
          <w:szCs w:val="28"/>
          <w:lang w:eastAsia="ru-RU"/>
        </w:rPr>
        <w:drawing>
          <wp:inline distT="0" distB="0" distL="0" distR="0" wp14:anchorId="4703D139" wp14:editId="54220579">
            <wp:extent cx="5078886" cy="5746781"/>
            <wp:effectExtent l="0" t="0" r="762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81301" cy="5749514"/>
                    </a:xfrm>
                    <a:prstGeom prst="rect">
                      <a:avLst/>
                    </a:prstGeom>
                  </pic:spPr>
                </pic:pic>
              </a:graphicData>
            </a:graphic>
          </wp:inline>
        </w:drawing>
      </w:r>
    </w:p>
    <w:p w14:paraId="5368A606" w14:textId="77777777" w:rsidR="00413E99" w:rsidRDefault="00413E99" w:rsidP="007F0F9F">
      <w:pPr>
        <w:pStyle w:val="aff6"/>
        <w:spacing w:after="0"/>
        <w:ind w:left="0" w:firstLine="851"/>
        <w:contextualSpacing/>
        <w:rPr>
          <w:szCs w:val="28"/>
        </w:rPr>
      </w:pPr>
    </w:p>
    <w:p w14:paraId="70B62385" w14:textId="77777777" w:rsidR="004776F9" w:rsidRDefault="004776F9" w:rsidP="007F0F9F">
      <w:pPr>
        <w:pStyle w:val="aff6"/>
        <w:spacing w:after="0"/>
        <w:ind w:left="0" w:firstLine="851"/>
        <w:contextualSpacing/>
        <w:rPr>
          <w:szCs w:val="28"/>
        </w:rPr>
      </w:pPr>
      <w:r>
        <w:rPr>
          <w:szCs w:val="28"/>
        </w:rPr>
        <w:t>После сохранения данных, система</w:t>
      </w:r>
      <w:r w:rsidR="00871540" w:rsidRPr="005E6724">
        <w:rPr>
          <w:szCs w:val="28"/>
        </w:rPr>
        <w:t xml:space="preserve"> осуществляется переход на страницу раздела «Риски», </w:t>
      </w:r>
      <w:r w:rsidR="00125E04" w:rsidRPr="005E6724">
        <w:rPr>
          <w:szCs w:val="28"/>
        </w:rPr>
        <w:t>где отображается информация о рисках. Риски отображены в виде списка с указанием их наименования.</w:t>
      </w:r>
    </w:p>
    <w:p w14:paraId="167DA260" w14:textId="77777777" w:rsidR="004776F9" w:rsidRDefault="004776F9" w:rsidP="004776F9">
      <w:pPr>
        <w:pStyle w:val="aff6"/>
        <w:spacing w:after="0"/>
        <w:ind w:left="0" w:firstLine="851"/>
        <w:contextualSpacing/>
        <w:jc w:val="center"/>
        <w:rPr>
          <w:szCs w:val="28"/>
        </w:rPr>
      </w:pPr>
      <w:r w:rsidRPr="005E6724">
        <w:rPr>
          <w:noProof/>
          <w:szCs w:val="28"/>
          <w:lang w:eastAsia="ru-RU"/>
        </w:rPr>
        <w:drawing>
          <wp:inline distT="0" distB="0" distL="0" distR="0" wp14:anchorId="62D999F3" wp14:editId="50F3FAFC">
            <wp:extent cx="4499349" cy="2719450"/>
            <wp:effectExtent l="0" t="0" r="0" b="508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08400" cy="2724921"/>
                    </a:xfrm>
                    <a:prstGeom prst="rect">
                      <a:avLst/>
                    </a:prstGeom>
                  </pic:spPr>
                </pic:pic>
              </a:graphicData>
            </a:graphic>
          </wp:inline>
        </w:drawing>
      </w:r>
    </w:p>
    <w:p w14:paraId="650A0B1A" w14:textId="77777777" w:rsidR="00BC1C13" w:rsidRDefault="00BC1C13" w:rsidP="007F0F9F">
      <w:pPr>
        <w:pStyle w:val="aff6"/>
        <w:spacing w:after="0"/>
        <w:ind w:left="0" w:firstLine="851"/>
        <w:contextualSpacing/>
        <w:rPr>
          <w:szCs w:val="28"/>
        </w:rPr>
      </w:pPr>
    </w:p>
    <w:p w14:paraId="7F7DA43B" w14:textId="67608063" w:rsidR="00BC1C13" w:rsidRPr="00BC1C13" w:rsidRDefault="00BC1C13" w:rsidP="007F0F9F">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новый риск </w:t>
      </w:r>
      <w:r w:rsidR="00EF33CF">
        <w:rPr>
          <w:i/>
          <w:szCs w:val="28"/>
        </w:rPr>
        <w:t xml:space="preserve">будет заведен </w:t>
      </w:r>
      <w:r w:rsidRPr="00BC1C13">
        <w:rPr>
          <w:i/>
          <w:szCs w:val="28"/>
        </w:rPr>
        <w:t>с названием, котор</w:t>
      </w:r>
      <w:r w:rsidR="00EF33CF">
        <w:rPr>
          <w:i/>
          <w:szCs w:val="28"/>
        </w:rPr>
        <w:t>ое</w:t>
      </w:r>
      <w:r w:rsidRPr="00BC1C13">
        <w:rPr>
          <w:i/>
          <w:szCs w:val="28"/>
        </w:rPr>
        <w:t xml:space="preserve"> уже </w:t>
      </w:r>
      <w:r w:rsidR="00EF33CF">
        <w:rPr>
          <w:i/>
          <w:szCs w:val="28"/>
        </w:rPr>
        <w:t>есть</w:t>
      </w:r>
      <w:r w:rsidRPr="00BC1C13">
        <w:rPr>
          <w:i/>
          <w:szCs w:val="28"/>
        </w:rPr>
        <w:t xml:space="preserve"> в данной карточке Проекта,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риск с таким названием, для сохранения нового риска требуется переименовать наименование риска». Требуется изменить название нового риска и </w:t>
      </w:r>
      <w:r w:rsidR="00EF33CF">
        <w:rPr>
          <w:i/>
          <w:szCs w:val="28"/>
        </w:rPr>
        <w:t>повторно</w:t>
      </w:r>
      <w:r w:rsidRPr="00BC1C13">
        <w:rPr>
          <w:i/>
          <w:szCs w:val="28"/>
        </w:rPr>
        <w:t xml:space="preserve"> нажать кнопку «Добавить».</w:t>
      </w:r>
    </w:p>
    <w:p w14:paraId="6CCAF67E" w14:textId="463878C3" w:rsidR="00125E04" w:rsidRPr="005E6724" w:rsidRDefault="00125E04" w:rsidP="007F0F9F">
      <w:pPr>
        <w:pStyle w:val="aff6"/>
        <w:spacing w:after="0"/>
        <w:ind w:left="0" w:firstLine="851"/>
        <w:contextualSpacing/>
        <w:rPr>
          <w:szCs w:val="28"/>
        </w:rPr>
      </w:pPr>
      <w:r w:rsidRPr="005E6724">
        <w:rPr>
          <w:szCs w:val="28"/>
        </w:rPr>
        <w:t xml:space="preserve">Рядом с каждым риском есть кнопка </w:t>
      </w:r>
      <w:r w:rsidRPr="005E6724">
        <w:rPr>
          <w:noProof/>
          <w:szCs w:val="28"/>
          <w:lang w:eastAsia="ru-RU"/>
        </w:rPr>
        <w:drawing>
          <wp:inline distT="0" distB="0" distL="0" distR="0" wp14:anchorId="3B2B3F5B" wp14:editId="052A59C2">
            <wp:extent cx="310551" cy="239383"/>
            <wp:effectExtent l="0" t="0" r="0" b="889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риске, доступны кнопка «Редактировать» и  «Удалить».</w:t>
      </w:r>
      <w:r w:rsidR="00E641C7" w:rsidRPr="005E6724">
        <w:rPr>
          <w:szCs w:val="28"/>
        </w:rPr>
        <w:t xml:space="preserve"> При нажатии кнопки </w:t>
      </w:r>
      <w:r w:rsidR="00E641C7" w:rsidRPr="005E6724">
        <w:rPr>
          <w:noProof/>
          <w:szCs w:val="28"/>
          <w:lang w:eastAsia="ru-RU"/>
        </w:rPr>
        <w:drawing>
          <wp:inline distT="0" distB="0" distL="0" distR="0" wp14:anchorId="1D95A031" wp14:editId="10BCD907">
            <wp:extent cx="261257" cy="273133"/>
            <wp:effectExtent l="0" t="0" r="571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00E641C7" w:rsidRPr="005E6724">
        <w:rPr>
          <w:szCs w:val="28"/>
        </w:rPr>
        <w:t xml:space="preserve"> информация о риске сворачивается.</w:t>
      </w:r>
    </w:p>
    <w:p w14:paraId="415F33C3" w14:textId="77777777" w:rsidR="0058711C" w:rsidRPr="005E6724" w:rsidRDefault="0058711C" w:rsidP="00125E04">
      <w:pPr>
        <w:pStyle w:val="aff6"/>
        <w:widowControl/>
        <w:suppressAutoHyphens w:val="0"/>
        <w:spacing w:after="0"/>
        <w:ind w:left="1276"/>
        <w:contextualSpacing/>
        <w:jc w:val="center"/>
        <w:rPr>
          <w:b/>
          <w:szCs w:val="28"/>
        </w:rPr>
      </w:pPr>
    </w:p>
    <w:p w14:paraId="7C51A092" w14:textId="77777777" w:rsidR="00E641C7" w:rsidRPr="005E6724" w:rsidRDefault="00E641C7" w:rsidP="00E641C7">
      <w:pPr>
        <w:pStyle w:val="aff6"/>
        <w:widowControl/>
        <w:suppressAutoHyphens w:val="0"/>
        <w:spacing w:after="0"/>
        <w:ind w:left="1276" w:hanging="1276"/>
        <w:contextualSpacing/>
        <w:jc w:val="center"/>
        <w:rPr>
          <w:b/>
          <w:szCs w:val="28"/>
        </w:rPr>
      </w:pPr>
      <w:r w:rsidRPr="005E6724">
        <w:rPr>
          <w:noProof/>
          <w:szCs w:val="28"/>
          <w:lang w:eastAsia="ru-RU"/>
        </w:rPr>
        <w:drawing>
          <wp:inline distT="0" distB="0" distL="0" distR="0" wp14:anchorId="793E04B3" wp14:editId="2B92B446">
            <wp:extent cx="4144488" cy="4233429"/>
            <wp:effectExtent l="0" t="0" r="889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56397" cy="4245593"/>
                    </a:xfrm>
                    <a:prstGeom prst="rect">
                      <a:avLst/>
                    </a:prstGeom>
                  </pic:spPr>
                </pic:pic>
              </a:graphicData>
            </a:graphic>
          </wp:inline>
        </w:drawing>
      </w:r>
    </w:p>
    <w:p w14:paraId="6289EDFC" w14:textId="77777777" w:rsidR="0058711C" w:rsidRPr="005E6724" w:rsidRDefault="0058711C" w:rsidP="00E641C7">
      <w:pPr>
        <w:pStyle w:val="aff6"/>
        <w:widowControl/>
        <w:suppressAutoHyphens w:val="0"/>
        <w:spacing w:after="0"/>
        <w:ind w:left="1276"/>
        <w:contextualSpacing/>
        <w:jc w:val="center"/>
        <w:rPr>
          <w:b/>
          <w:szCs w:val="28"/>
        </w:rPr>
      </w:pPr>
    </w:p>
    <w:p w14:paraId="607BBA95" w14:textId="77777777" w:rsidR="00E641C7" w:rsidRPr="005E6724" w:rsidRDefault="00E641C7" w:rsidP="007F0F9F">
      <w:pPr>
        <w:pStyle w:val="aff6"/>
        <w:spacing w:after="0"/>
        <w:ind w:left="0"/>
        <w:contextualSpacing/>
        <w:rPr>
          <w:i/>
          <w:szCs w:val="28"/>
        </w:rPr>
      </w:pPr>
      <w:r w:rsidRPr="005E6724">
        <w:rPr>
          <w:b/>
          <w:i/>
          <w:szCs w:val="28"/>
        </w:rPr>
        <w:t>Примечание:</w:t>
      </w:r>
      <w:r w:rsidRPr="005E6724">
        <w:rPr>
          <w:i/>
          <w:szCs w:val="28"/>
        </w:rPr>
        <w:t xml:space="preserve"> в случае если</w:t>
      </w:r>
      <w:r w:rsidR="004776F9">
        <w:rPr>
          <w:i/>
          <w:szCs w:val="28"/>
        </w:rPr>
        <w:t xml:space="preserve"> при добавлении нового риска</w:t>
      </w:r>
      <w:r w:rsidRPr="005E6724">
        <w:rPr>
          <w:i/>
          <w:szCs w:val="28"/>
        </w:rPr>
        <w:t xml:space="preserve"> </w:t>
      </w:r>
      <w:r w:rsidR="004776F9" w:rsidRPr="005E6724">
        <w:rPr>
          <w:i/>
          <w:szCs w:val="28"/>
        </w:rPr>
        <w:t>какое-то</w:t>
      </w:r>
      <w:r w:rsidR="004776F9">
        <w:rPr>
          <w:i/>
          <w:szCs w:val="28"/>
        </w:rPr>
        <w:t xml:space="preserve"> из</w:t>
      </w:r>
      <w:r w:rsidRPr="005E6724">
        <w:rPr>
          <w:i/>
          <w:szCs w:val="28"/>
        </w:rPr>
        <w:t xml:space="preserve"> </w:t>
      </w:r>
      <w:r w:rsidR="004776F9">
        <w:rPr>
          <w:i/>
          <w:szCs w:val="28"/>
        </w:rPr>
        <w:t>поле было не заполнено</w:t>
      </w:r>
      <w:r w:rsidRPr="005E6724">
        <w:rPr>
          <w:i/>
          <w:szCs w:val="28"/>
        </w:rPr>
        <w:t xml:space="preserve"> и нажал</w:t>
      </w:r>
      <w:r w:rsidR="004776F9">
        <w:rPr>
          <w:i/>
          <w:szCs w:val="28"/>
        </w:rPr>
        <w:t>и</w:t>
      </w:r>
      <w:r w:rsidRPr="005E6724">
        <w:rPr>
          <w:i/>
          <w:szCs w:val="28"/>
        </w:rPr>
        <w:t xml:space="preserve"> кнопку «Добавить», то система отобразит информационное сообщение </w:t>
      </w:r>
      <w:r w:rsidR="004776F9">
        <w:rPr>
          <w:i/>
          <w:szCs w:val="28"/>
        </w:rPr>
        <w:t xml:space="preserve">об ошибке с указанием </w:t>
      </w:r>
      <w:r w:rsidRPr="005E6724">
        <w:rPr>
          <w:i/>
          <w:szCs w:val="28"/>
        </w:rPr>
        <w:t xml:space="preserve">в какие полях </w:t>
      </w:r>
      <w:r w:rsidR="004776F9">
        <w:rPr>
          <w:i/>
          <w:szCs w:val="28"/>
        </w:rPr>
        <w:t xml:space="preserve">были </w:t>
      </w:r>
      <w:r w:rsidRPr="005E6724">
        <w:rPr>
          <w:i/>
          <w:szCs w:val="28"/>
        </w:rPr>
        <w:t>не заполнены данные и что данные поля не должны быть пустыми.</w:t>
      </w:r>
    </w:p>
    <w:p w14:paraId="05B1BE66" w14:textId="77777777" w:rsidR="00125E04" w:rsidRPr="005E6724" w:rsidRDefault="00125E04" w:rsidP="00341B36">
      <w:pPr>
        <w:pStyle w:val="aff6"/>
        <w:widowControl/>
        <w:suppressAutoHyphens w:val="0"/>
        <w:spacing w:after="0"/>
        <w:ind w:left="1276" w:hanging="425"/>
        <w:contextualSpacing/>
        <w:rPr>
          <w:szCs w:val="28"/>
        </w:rPr>
      </w:pPr>
    </w:p>
    <w:p w14:paraId="0EE2017C" w14:textId="77777777" w:rsidR="00871540" w:rsidRPr="005E6724" w:rsidRDefault="00871540" w:rsidP="00E641C7">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7D8BE3F6" wp14:editId="5337FB67">
            <wp:extent cx="4078403" cy="1258784"/>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5629" t="40497" r="4917" b="35390"/>
                    <a:stretch/>
                  </pic:blipFill>
                  <pic:spPr bwMode="auto">
                    <a:xfrm>
                      <a:off x="0" y="0"/>
                      <a:ext cx="4094162" cy="1263648"/>
                    </a:xfrm>
                    <a:prstGeom prst="rect">
                      <a:avLst/>
                    </a:prstGeom>
                    <a:ln>
                      <a:noFill/>
                    </a:ln>
                    <a:extLst>
                      <a:ext uri="{53640926-AAD7-44D8-BBD7-CCE9431645EC}">
                        <a14:shadowObscured xmlns:a14="http://schemas.microsoft.com/office/drawing/2010/main"/>
                      </a:ext>
                    </a:extLst>
                  </pic:spPr>
                </pic:pic>
              </a:graphicData>
            </a:graphic>
          </wp:inline>
        </w:drawing>
      </w:r>
    </w:p>
    <w:p w14:paraId="0F5FAEE4" w14:textId="77777777" w:rsidR="0058711C" w:rsidRPr="005E6724" w:rsidRDefault="0058711C" w:rsidP="005C2E66">
      <w:pPr>
        <w:pStyle w:val="aff6"/>
        <w:spacing w:after="0"/>
        <w:ind w:left="0" w:firstLine="851"/>
        <w:contextualSpacing/>
        <w:rPr>
          <w:szCs w:val="28"/>
        </w:rPr>
      </w:pPr>
    </w:p>
    <w:p w14:paraId="64C5272F" w14:textId="77777777" w:rsidR="00E641C7" w:rsidRPr="005E6724" w:rsidRDefault="004776F9" w:rsidP="007F0F9F">
      <w:pPr>
        <w:pStyle w:val="aff6"/>
        <w:spacing w:after="0"/>
        <w:ind w:left="0" w:firstLine="851"/>
        <w:contextualSpacing/>
        <w:rPr>
          <w:szCs w:val="28"/>
        </w:rPr>
      </w:pPr>
      <w:r>
        <w:rPr>
          <w:szCs w:val="28"/>
        </w:rPr>
        <w:t>В случае если</w:t>
      </w:r>
      <w:r w:rsidR="00E641C7" w:rsidRPr="005E6724">
        <w:rPr>
          <w:szCs w:val="28"/>
        </w:rPr>
        <w:t xml:space="preserve"> требуется внести какие то изменения </w:t>
      </w:r>
      <w:r w:rsidR="00377054">
        <w:rPr>
          <w:szCs w:val="28"/>
        </w:rPr>
        <w:t>по ранее добавленному риску</w:t>
      </w:r>
      <w:r w:rsidR="00E641C7" w:rsidRPr="005E6724">
        <w:rPr>
          <w:szCs w:val="28"/>
        </w:rPr>
        <w:t>, то</w:t>
      </w:r>
      <w:r w:rsidR="00377054">
        <w:rPr>
          <w:szCs w:val="28"/>
        </w:rPr>
        <w:t xml:space="preserve"> необходимо</w:t>
      </w:r>
      <w:r w:rsidR="00E641C7" w:rsidRPr="005E6724">
        <w:rPr>
          <w:szCs w:val="28"/>
        </w:rPr>
        <w:t xml:space="preserve"> нажать кнопку </w:t>
      </w:r>
      <w:r w:rsidR="00E641C7" w:rsidRPr="005E6724">
        <w:rPr>
          <w:noProof/>
          <w:szCs w:val="28"/>
          <w:lang w:eastAsia="ru-RU"/>
        </w:rPr>
        <w:drawing>
          <wp:inline distT="0" distB="0" distL="0" distR="0" wp14:anchorId="45EA1D07" wp14:editId="2B5CD748">
            <wp:extent cx="361950" cy="219075"/>
            <wp:effectExtent l="0" t="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00E641C7" w:rsidRPr="005E6724">
        <w:rPr>
          <w:szCs w:val="28"/>
        </w:rPr>
        <w:t>, раскроется более детальная информация о риске</w:t>
      </w:r>
      <w:r w:rsidR="00377054">
        <w:rPr>
          <w:szCs w:val="28"/>
        </w:rPr>
        <w:t xml:space="preserve"> и</w:t>
      </w:r>
      <w:r w:rsidR="00E641C7" w:rsidRPr="005E6724">
        <w:rPr>
          <w:szCs w:val="28"/>
        </w:rPr>
        <w:t xml:space="preserve"> н</w:t>
      </w:r>
      <w:r w:rsidR="00377054">
        <w:rPr>
          <w:szCs w:val="28"/>
        </w:rPr>
        <w:t>ажать</w:t>
      </w:r>
      <w:r w:rsidR="00E641C7" w:rsidRPr="005E6724">
        <w:rPr>
          <w:szCs w:val="28"/>
        </w:rPr>
        <w:t xml:space="preserve"> кнопку «Редактировать». </w:t>
      </w:r>
      <w:r w:rsidR="00377054">
        <w:rPr>
          <w:szCs w:val="28"/>
        </w:rPr>
        <w:t>Отобразится страница редактирования риска:</w:t>
      </w:r>
    </w:p>
    <w:p w14:paraId="7A7D256A" w14:textId="77777777" w:rsidR="0087759C" w:rsidRPr="005E6724" w:rsidRDefault="0087759C" w:rsidP="0087759C">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0988EC6F" wp14:editId="64E317CB">
            <wp:extent cx="3683480" cy="442127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96598" cy="4437015"/>
                    </a:xfrm>
                    <a:prstGeom prst="rect">
                      <a:avLst/>
                    </a:prstGeom>
                  </pic:spPr>
                </pic:pic>
              </a:graphicData>
            </a:graphic>
          </wp:inline>
        </w:drawing>
      </w:r>
    </w:p>
    <w:p w14:paraId="2E115091" w14:textId="77777777" w:rsidR="0058711C" w:rsidRPr="005E6724" w:rsidRDefault="0058711C" w:rsidP="0087759C">
      <w:pPr>
        <w:pStyle w:val="aff6"/>
        <w:widowControl/>
        <w:suppressAutoHyphens w:val="0"/>
        <w:spacing w:after="0"/>
        <w:ind w:left="1276"/>
        <w:contextualSpacing/>
        <w:jc w:val="center"/>
        <w:rPr>
          <w:b/>
          <w:szCs w:val="28"/>
        </w:rPr>
      </w:pPr>
    </w:p>
    <w:p w14:paraId="694C844B" w14:textId="77777777" w:rsidR="0087759C" w:rsidRPr="005E6724" w:rsidRDefault="00377054" w:rsidP="0087759C">
      <w:pPr>
        <w:pStyle w:val="aff6"/>
        <w:widowControl/>
        <w:suppressAutoHyphens w:val="0"/>
        <w:spacing w:after="0"/>
        <w:ind w:left="0" w:firstLine="851"/>
        <w:contextualSpacing/>
        <w:rPr>
          <w:szCs w:val="28"/>
        </w:rPr>
      </w:pPr>
      <w:r>
        <w:rPr>
          <w:szCs w:val="28"/>
        </w:rPr>
        <w:t>Далее необходимо внести</w:t>
      </w:r>
      <w:r w:rsidR="00E641C7" w:rsidRPr="005E6724">
        <w:rPr>
          <w:szCs w:val="28"/>
        </w:rPr>
        <w:t xml:space="preserve"> изменения и наж</w:t>
      </w:r>
      <w:r>
        <w:rPr>
          <w:szCs w:val="28"/>
        </w:rPr>
        <w:t>ать</w:t>
      </w:r>
      <w:r w:rsidR="00E641C7" w:rsidRPr="005E6724">
        <w:rPr>
          <w:szCs w:val="28"/>
        </w:rPr>
        <w:t xml:space="preserve"> кнопку «Сохранить». Данные </w:t>
      </w:r>
      <w:r w:rsidR="0087759C" w:rsidRPr="005E6724">
        <w:rPr>
          <w:szCs w:val="28"/>
        </w:rPr>
        <w:t>сохранены</w:t>
      </w:r>
      <w:r w:rsidR="00E641C7" w:rsidRPr="005E6724">
        <w:rPr>
          <w:szCs w:val="28"/>
        </w:rPr>
        <w:t xml:space="preserve">, </w:t>
      </w:r>
      <w:r w:rsidR="0087759C" w:rsidRPr="005E6724">
        <w:rPr>
          <w:szCs w:val="28"/>
        </w:rPr>
        <w:t xml:space="preserve">система </w:t>
      </w:r>
      <w:r>
        <w:rPr>
          <w:szCs w:val="28"/>
        </w:rPr>
        <w:t>осуществит переход</w:t>
      </w:r>
      <w:r w:rsidR="00E641C7" w:rsidRPr="005E6724">
        <w:rPr>
          <w:szCs w:val="28"/>
        </w:rPr>
        <w:t xml:space="preserve"> на страницу </w:t>
      </w:r>
      <w:r w:rsidRPr="005E6724">
        <w:rPr>
          <w:szCs w:val="28"/>
        </w:rPr>
        <w:t xml:space="preserve">раздела </w:t>
      </w:r>
      <w:r>
        <w:rPr>
          <w:szCs w:val="28"/>
        </w:rPr>
        <w:t>«Р</w:t>
      </w:r>
      <w:r w:rsidRPr="005E6724">
        <w:rPr>
          <w:szCs w:val="28"/>
        </w:rPr>
        <w:t>иск</w:t>
      </w:r>
      <w:r>
        <w:rPr>
          <w:szCs w:val="28"/>
        </w:rPr>
        <w:t>и»</w:t>
      </w:r>
      <w:r w:rsidRPr="005E6724">
        <w:rPr>
          <w:szCs w:val="28"/>
        </w:rPr>
        <w:t>.</w:t>
      </w:r>
    </w:p>
    <w:p w14:paraId="377C253C" w14:textId="77777777" w:rsidR="00E641C7" w:rsidRPr="005E6724" w:rsidRDefault="0087759C" w:rsidP="0087759C">
      <w:pPr>
        <w:pStyle w:val="aff6"/>
        <w:widowControl/>
        <w:suppressAutoHyphens w:val="0"/>
        <w:spacing w:after="0"/>
        <w:ind w:left="0" w:firstLine="851"/>
        <w:contextualSpacing/>
        <w:rPr>
          <w:szCs w:val="28"/>
        </w:rPr>
      </w:pPr>
      <w:r w:rsidRPr="005E6724">
        <w:rPr>
          <w:szCs w:val="28"/>
        </w:rPr>
        <w:t xml:space="preserve">При нажатии кнопки </w:t>
      </w:r>
      <w:r w:rsidR="00E641C7" w:rsidRPr="005E6724">
        <w:rPr>
          <w:szCs w:val="28"/>
        </w:rPr>
        <w:t xml:space="preserve">«Отменить» данные не сохраняются, </w:t>
      </w:r>
      <w:r w:rsidR="00377054" w:rsidRPr="005E6724">
        <w:rPr>
          <w:szCs w:val="28"/>
        </w:rPr>
        <w:t xml:space="preserve">система </w:t>
      </w:r>
      <w:r w:rsidR="00377054">
        <w:rPr>
          <w:szCs w:val="28"/>
        </w:rPr>
        <w:t>осуществит переход</w:t>
      </w:r>
      <w:r w:rsidR="00377054" w:rsidRPr="005E6724">
        <w:rPr>
          <w:szCs w:val="28"/>
        </w:rPr>
        <w:t xml:space="preserve"> на страницу раздела </w:t>
      </w:r>
      <w:r w:rsidR="00377054">
        <w:rPr>
          <w:szCs w:val="28"/>
        </w:rPr>
        <w:t>«Р</w:t>
      </w:r>
      <w:r w:rsidR="00377054" w:rsidRPr="005E6724">
        <w:rPr>
          <w:szCs w:val="28"/>
        </w:rPr>
        <w:t>иск</w:t>
      </w:r>
      <w:r w:rsidR="00377054">
        <w:rPr>
          <w:szCs w:val="28"/>
        </w:rPr>
        <w:t>и»</w:t>
      </w:r>
      <w:r w:rsidR="00377054" w:rsidRPr="005E6724">
        <w:rPr>
          <w:szCs w:val="28"/>
        </w:rPr>
        <w:t>.</w:t>
      </w:r>
    </w:p>
    <w:p w14:paraId="30AD4F88" w14:textId="77777777" w:rsidR="0087759C" w:rsidRPr="005E6724" w:rsidRDefault="0087759C" w:rsidP="007F0F9F">
      <w:pPr>
        <w:pStyle w:val="aff6"/>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sidR="00377054">
        <w:rPr>
          <w:szCs w:val="28"/>
        </w:rPr>
        <w:t>, доступны кнопка «Нет» и «Да».</w:t>
      </w:r>
    </w:p>
    <w:p w14:paraId="03D0DAFE" w14:textId="77777777" w:rsidR="0087759C" w:rsidRPr="005E6724" w:rsidRDefault="0087759C" w:rsidP="0087759C">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5200E27" wp14:editId="6D8FC3A7">
            <wp:extent cx="2801882" cy="125793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7E6DF9CB" w14:textId="77777777" w:rsidR="0058711C" w:rsidRPr="005E6724" w:rsidRDefault="0058711C" w:rsidP="0087759C">
      <w:pPr>
        <w:widowControl/>
        <w:suppressAutoHyphens w:val="0"/>
        <w:spacing w:after="0"/>
        <w:ind w:left="371"/>
        <w:contextualSpacing/>
        <w:jc w:val="center"/>
        <w:rPr>
          <w:b/>
          <w:szCs w:val="28"/>
        </w:rPr>
      </w:pPr>
    </w:p>
    <w:p w14:paraId="5C14D170" w14:textId="77777777" w:rsidR="0087759C" w:rsidRPr="005E6724" w:rsidRDefault="0087759C" w:rsidP="0087759C">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риск будет успешно удален из карточки проекта, </w:t>
      </w:r>
      <w:r w:rsidR="00377054" w:rsidRPr="005E6724">
        <w:rPr>
          <w:szCs w:val="28"/>
        </w:rPr>
        <w:t xml:space="preserve">система </w:t>
      </w:r>
      <w:r w:rsidR="00377054">
        <w:rPr>
          <w:szCs w:val="28"/>
        </w:rPr>
        <w:t>осуществит переход</w:t>
      </w:r>
      <w:r w:rsidR="00377054" w:rsidRPr="005E6724">
        <w:rPr>
          <w:szCs w:val="28"/>
        </w:rPr>
        <w:t xml:space="preserve"> на страницу раздела </w:t>
      </w:r>
      <w:r w:rsidR="00377054">
        <w:rPr>
          <w:szCs w:val="28"/>
        </w:rPr>
        <w:t>«Р</w:t>
      </w:r>
      <w:r w:rsidR="00377054" w:rsidRPr="005E6724">
        <w:rPr>
          <w:szCs w:val="28"/>
        </w:rPr>
        <w:t>иск</w:t>
      </w:r>
      <w:r w:rsidR="00377054">
        <w:rPr>
          <w:szCs w:val="28"/>
        </w:rPr>
        <w:t>и»</w:t>
      </w:r>
      <w:r w:rsidR="00377054" w:rsidRPr="005E6724">
        <w:rPr>
          <w:szCs w:val="28"/>
        </w:rPr>
        <w:t>.</w:t>
      </w:r>
    </w:p>
    <w:p w14:paraId="25B396B9" w14:textId="77777777" w:rsidR="00377054" w:rsidRPr="005E6724" w:rsidRDefault="00377054" w:rsidP="00377054">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75A9F34C" w14:textId="77777777" w:rsidR="00377054" w:rsidRPr="005E6724" w:rsidRDefault="00377054" w:rsidP="00377054">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4E5F04F9" wp14:editId="2E4EAC75">
            <wp:extent cx="3630304" cy="1725579"/>
            <wp:effectExtent l="0" t="0" r="8255" b="825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6895" t="55522" r="11185"/>
                    <a:stretch/>
                  </pic:blipFill>
                  <pic:spPr bwMode="auto">
                    <a:xfrm>
                      <a:off x="0" y="0"/>
                      <a:ext cx="3636985" cy="1728755"/>
                    </a:xfrm>
                    <a:prstGeom prst="rect">
                      <a:avLst/>
                    </a:prstGeom>
                    <a:ln>
                      <a:noFill/>
                    </a:ln>
                    <a:extLst>
                      <a:ext uri="{53640926-AAD7-44D8-BBD7-CCE9431645EC}">
                        <a14:shadowObscured xmlns:a14="http://schemas.microsoft.com/office/drawing/2010/main"/>
                      </a:ext>
                    </a:extLst>
                  </pic:spPr>
                </pic:pic>
              </a:graphicData>
            </a:graphic>
          </wp:inline>
        </w:drawing>
      </w:r>
    </w:p>
    <w:p w14:paraId="13E79E60" w14:textId="77777777" w:rsidR="00377054" w:rsidRPr="005E6724" w:rsidRDefault="00377054" w:rsidP="00377054">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37B394C7" w14:textId="77777777" w:rsidR="00377054" w:rsidRPr="005E6724" w:rsidRDefault="00377054" w:rsidP="00377054">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15CE969" wp14:editId="04731F7D">
            <wp:extent cx="4142752" cy="3439236"/>
            <wp:effectExtent l="0" t="0" r="0" b="889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49934" cy="3445198"/>
                    </a:xfrm>
                    <a:prstGeom prst="rect">
                      <a:avLst/>
                    </a:prstGeom>
                  </pic:spPr>
                </pic:pic>
              </a:graphicData>
            </a:graphic>
          </wp:inline>
        </w:drawing>
      </w:r>
    </w:p>
    <w:p w14:paraId="7F5F7034" w14:textId="77777777" w:rsidR="00377054" w:rsidRDefault="00377054" w:rsidP="00377054">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Риски</w:t>
      </w:r>
      <w:r w:rsidRPr="005E6724">
        <w:rPr>
          <w:szCs w:val="28"/>
        </w:rPr>
        <w:t>» и «Документы»</w:t>
      </w:r>
      <w:r>
        <w:rPr>
          <w:szCs w:val="28"/>
        </w:rPr>
        <w:t>.</w:t>
      </w:r>
    </w:p>
    <w:p w14:paraId="0B6079E6" w14:textId="77777777" w:rsidR="00377054" w:rsidRPr="005E6724" w:rsidRDefault="00377054" w:rsidP="00377054">
      <w:pPr>
        <w:pStyle w:val="aff6"/>
        <w:spacing w:after="0"/>
        <w:ind w:left="0" w:firstLine="851"/>
        <w:contextualSpacing/>
        <w:jc w:val="center"/>
        <w:rPr>
          <w:szCs w:val="28"/>
        </w:rPr>
      </w:pPr>
      <w:r w:rsidRPr="005E6724">
        <w:rPr>
          <w:noProof/>
          <w:szCs w:val="28"/>
          <w:lang w:eastAsia="ru-RU"/>
        </w:rPr>
        <w:drawing>
          <wp:inline distT="0" distB="0" distL="0" distR="0" wp14:anchorId="25CF481C" wp14:editId="1C0E1A03">
            <wp:extent cx="3207043" cy="1721922"/>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730" t="50214" r="10151" b="7444"/>
                    <a:stretch/>
                  </pic:blipFill>
                  <pic:spPr bwMode="auto">
                    <a:xfrm>
                      <a:off x="0" y="0"/>
                      <a:ext cx="3227776" cy="1733054"/>
                    </a:xfrm>
                    <a:prstGeom prst="rect">
                      <a:avLst/>
                    </a:prstGeom>
                    <a:ln>
                      <a:noFill/>
                    </a:ln>
                    <a:extLst>
                      <a:ext uri="{53640926-AAD7-44D8-BBD7-CCE9431645EC}">
                        <a14:shadowObscured xmlns:a14="http://schemas.microsoft.com/office/drawing/2010/main"/>
                      </a:ext>
                    </a:extLst>
                  </pic:spPr>
                </pic:pic>
              </a:graphicData>
            </a:graphic>
          </wp:inline>
        </w:drawing>
      </w:r>
    </w:p>
    <w:p w14:paraId="0F311B8A" w14:textId="77777777" w:rsidR="00377054" w:rsidRDefault="00377054" w:rsidP="007F0F9F">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204875B5" wp14:editId="16D86A7C">
            <wp:extent cx="200025" cy="2381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69FA2C56" w14:textId="77777777" w:rsidR="0087759C" w:rsidRPr="005E6724" w:rsidRDefault="00121ACB" w:rsidP="0067253C">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5B4A3B05" wp14:editId="73A0B8D6">
            <wp:extent cx="4928260" cy="3067063"/>
            <wp:effectExtent l="0" t="0" r="571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32088" cy="3069445"/>
                    </a:xfrm>
                    <a:prstGeom prst="rect">
                      <a:avLst/>
                    </a:prstGeom>
                  </pic:spPr>
                </pic:pic>
              </a:graphicData>
            </a:graphic>
          </wp:inline>
        </w:drawing>
      </w:r>
    </w:p>
    <w:p w14:paraId="3D83C9B7" w14:textId="77777777" w:rsidR="0058711C" w:rsidRPr="005E6724" w:rsidRDefault="0058711C" w:rsidP="0087759C">
      <w:pPr>
        <w:pStyle w:val="aff6"/>
        <w:widowControl/>
        <w:suppressAutoHyphens w:val="0"/>
        <w:spacing w:after="0"/>
        <w:ind w:left="1276"/>
        <w:contextualSpacing/>
        <w:jc w:val="center"/>
        <w:rPr>
          <w:b/>
          <w:szCs w:val="28"/>
        </w:rPr>
      </w:pPr>
    </w:p>
    <w:p w14:paraId="03DE4F98" w14:textId="77777777" w:rsidR="00121ACB" w:rsidRPr="005E6724" w:rsidRDefault="00121ACB" w:rsidP="00245A57">
      <w:pPr>
        <w:pStyle w:val="3"/>
        <w:numPr>
          <w:ilvl w:val="2"/>
          <w:numId w:val="14"/>
        </w:numPr>
        <w:ind w:left="1701" w:hanging="850"/>
        <w:rPr>
          <w:i/>
        </w:rPr>
      </w:pPr>
      <w:bookmarkStart w:id="649" w:name="_Toc148618523"/>
      <w:r w:rsidRPr="005E6724">
        <w:rPr>
          <w:i/>
        </w:rPr>
        <w:t>Раздел «Бюджет»</w:t>
      </w:r>
      <w:bookmarkEnd w:id="649"/>
    </w:p>
    <w:p w14:paraId="02A03318" w14:textId="16B9FB01" w:rsidR="00F666ED" w:rsidRPr="005E6724" w:rsidRDefault="00B53F21" w:rsidP="00015E31">
      <w:pPr>
        <w:suppressLineNumbers/>
        <w:spacing w:after="0"/>
        <w:ind w:firstLine="851"/>
        <w:contextualSpacing/>
        <w:rPr>
          <w:szCs w:val="28"/>
        </w:rPr>
      </w:pPr>
      <w:r>
        <w:rPr>
          <w:szCs w:val="28"/>
        </w:rPr>
        <w:t>Необходимо заполнить</w:t>
      </w:r>
      <w:r w:rsidR="00F666ED" w:rsidRPr="005E6724">
        <w:rPr>
          <w:szCs w:val="28"/>
        </w:rPr>
        <w:t xml:space="preserve"> все поля в блоке «Информация о бюджете»</w:t>
      </w:r>
      <w:r w:rsidR="00015E31" w:rsidRPr="005E6724">
        <w:rPr>
          <w:szCs w:val="28"/>
        </w:rPr>
        <w:t xml:space="preserve"> и </w:t>
      </w:r>
      <w:r w:rsidR="00FA1E62">
        <w:rPr>
          <w:szCs w:val="28"/>
        </w:rPr>
        <w:t xml:space="preserve">«Бюджет и финансирование». </w:t>
      </w:r>
      <w:r w:rsidR="00015E31" w:rsidRPr="005E6724">
        <w:rPr>
          <w:szCs w:val="28"/>
        </w:rPr>
        <w:t>В</w:t>
      </w:r>
      <w:r w:rsidR="00F666ED" w:rsidRPr="005E6724">
        <w:rPr>
          <w:szCs w:val="28"/>
        </w:rPr>
        <w:t xml:space="preserve"> поле "</w:t>
      </w:r>
      <w:r w:rsidR="00B67A36">
        <w:rPr>
          <w:szCs w:val="28"/>
        </w:rPr>
        <w:t>Номер проекта в фин. системе</w:t>
      </w:r>
      <w:r w:rsidR="00F666ED" w:rsidRPr="005E6724">
        <w:rPr>
          <w:szCs w:val="28"/>
        </w:rPr>
        <w:t>"</w:t>
      </w:r>
      <w:r w:rsidR="00FA1E62">
        <w:rPr>
          <w:szCs w:val="28"/>
        </w:rPr>
        <w:t xml:space="preserve"> источника финансирования необходимо ввести</w:t>
      </w:r>
      <w:r w:rsidR="00F666ED" w:rsidRPr="005E6724">
        <w:rPr>
          <w:szCs w:val="28"/>
        </w:rPr>
        <w:t xml:space="preserve"> номер проекта из </w:t>
      </w:r>
      <w:r w:rsidR="00B67A36" w:rsidRPr="00B67A36">
        <w:rPr>
          <w:szCs w:val="28"/>
        </w:rPr>
        <w:t>ФС</w:t>
      </w:r>
      <w:r w:rsidR="00015E31" w:rsidRPr="005E6724">
        <w:rPr>
          <w:szCs w:val="28"/>
        </w:rPr>
        <w:t xml:space="preserve"> и наж</w:t>
      </w:r>
      <w:r w:rsidR="00FA1E62">
        <w:rPr>
          <w:szCs w:val="28"/>
        </w:rPr>
        <w:t>ать</w:t>
      </w:r>
      <w:r w:rsidR="00015E31" w:rsidRPr="005E6724">
        <w:rPr>
          <w:szCs w:val="28"/>
        </w:rPr>
        <w:t xml:space="preserve"> кнопку «Получить бюджет из </w:t>
      </w:r>
      <w:r w:rsidR="00B67A36" w:rsidRPr="00B67A36">
        <w:rPr>
          <w:szCs w:val="28"/>
        </w:rPr>
        <w:t>Финансовой системы</w:t>
      </w:r>
      <w:r w:rsidR="00015E31" w:rsidRPr="005E6724">
        <w:rPr>
          <w:szCs w:val="28"/>
        </w:rPr>
        <w:t>»:</w:t>
      </w:r>
      <w:r w:rsidR="00F666ED" w:rsidRPr="005E6724">
        <w:rPr>
          <w:szCs w:val="28"/>
        </w:rPr>
        <w:t xml:space="preserve"> </w:t>
      </w:r>
    </w:p>
    <w:p w14:paraId="56D4CE06" w14:textId="035D1FEE" w:rsidR="00F666ED" w:rsidRPr="005E6724" w:rsidRDefault="00F666ED" w:rsidP="00015E31">
      <w:pPr>
        <w:suppressLineNumbers/>
        <w:ind w:firstLine="851"/>
        <w:rPr>
          <w:szCs w:val="28"/>
        </w:rPr>
      </w:pPr>
      <w:r w:rsidRPr="005E6724">
        <w:rPr>
          <w:szCs w:val="28"/>
        </w:rPr>
        <w:t xml:space="preserve">1. </w:t>
      </w:r>
      <w:r w:rsidR="00015E31" w:rsidRPr="005E6724">
        <w:rPr>
          <w:szCs w:val="28"/>
        </w:rPr>
        <w:t xml:space="preserve"> Если </w:t>
      </w:r>
      <w:r w:rsidRPr="005E6724">
        <w:rPr>
          <w:szCs w:val="28"/>
        </w:rPr>
        <w:t xml:space="preserve">Проект заведен в </w:t>
      </w:r>
      <w:r w:rsidR="00B67A36" w:rsidRPr="00B67A36">
        <w:rPr>
          <w:szCs w:val="28"/>
        </w:rPr>
        <w:t>ФС</w:t>
      </w:r>
      <w:r w:rsidR="00015E31" w:rsidRPr="005E6724">
        <w:rPr>
          <w:szCs w:val="28"/>
        </w:rPr>
        <w:t xml:space="preserve">, то в сводной таблице по бюджету Проекта </w:t>
      </w:r>
      <w:r w:rsidR="00167DD4" w:rsidRPr="005E6724">
        <w:rPr>
          <w:szCs w:val="28"/>
        </w:rPr>
        <w:t>отобразится</w:t>
      </w:r>
      <w:r w:rsidR="00015E31" w:rsidRPr="005E6724">
        <w:rPr>
          <w:szCs w:val="28"/>
        </w:rPr>
        <w:t xml:space="preserve"> информация по бюджету проекта из </w:t>
      </w:r>
      <w:r w:rsidR="00B67A36" w:rsidRPr="00B67A36">
        <w:rPr>
          <w:szCs w:val="28"/>
        </w:rPr>
        <w:t>ФС</w:t>
      </w:r>
      <w:r w:rsidR="00167DD4" w:rsidRPr="005E6724">
        <w:rPr>
          <w:szCs w:val="28"/>
        </w:rPr>
        <w:t>.</w:t>
      </w:r>
    </w:p>
    <w:p w14:paraId="3CF09FC3" w14:textId="0C6D3A3A" w:rsidR="00F666ED" w:rsidRPr="005E6724" w:rsidRDefault="00F666ED" w:rsidP="00015E31">
      <w:pPr>
        <w:suppressLineNumbers/>
        <w:spacing w:after="0"/>
        <w:ind w:firstLine="851"/>
        <w:contextualSpacing/>
        <w:rPr>
          <w:szCs w:val="28"/>
        </w:rPr>
      </w:pPr>
      <w:r w:rsidRPr="005E6724">
        <w:rPr>
          <w:szCs w:val="28"/>
        </w:rPr>
        <w:t xml:space="preserve">2. </w:t>
      </w:r>
      <w:r w:rsidR="00015E31" w:rsidRPr="005E6724">
        <w:rPr>
          <w:szCs w:val="28"/>
        </w:rPr>
        <w:t>Е</w:t>
      </w:r>
      <w:r w:rsidRPr="005E6724">
        <w:rPr>
          <w:szCs w:val="28"/>
        </w:rPr>
        <w:t xml:space="preserve">сли Проект не заведен в </w:t>
      </w:r>
      <w:r w:rsidR="00B67A36">
        <w:rPr>
          <w:szCs w:val="28"/>
        </w:rPr>
        <w:t>ФС</w:t>
      </w:r>
      <w:r w:rsidRPr="005E6724">
        <w:rPr>
          <w:szCs w:val="28"/>
        </w:rPr>
        <w:t>, то система отобразит информационное сообщение: «</w:t>
      </w:r>
      <w:r w:rsidRPr="005E6724">
        <w:rPr>
          <w:i/>
          <w:szCs w:val="28"/>
        </w:rPr>
        <w:t xml:space="preserve">Для данного номера бюджета не найдена информация в </w:t>
      </w:r>
      <w:r w:rsidR="00B67A36">
        <w:rPr>
          <w:i/>
          <w:szCs w:val="28"/>
        </w:rPr>
        <w:t>ФС</w:t>
      </w:r>
      <w:r w:rsidRPr="005E6724">
        <w:rPr>
          <w:i/>
          <w:szCs w:val="28"/>
        </w:rPr>
        <w:t>. При необходимости можете ввести информацию по бюджету вручную</w:t>
      </w:r>
      <w:r w:rsidRPr="005E6724">
        <w:rPr>
          <w:szCs w:val="28"/>
        </w:rPr>
        <w:t xml:space="preserve">». </w:t>
      </w:r>
      <w:r w:rsidR="00FA1E62">
        <w:rPr>
          <w:szCs w:val="28"/>
        </w:rPr>
        <w:t>В этом случае необходимо данные по бюджету в источнике финансирования внести вручную</w:t>
      </w:r>
      <w:r w:rsidRPr="005E6724">
        <w:rPr>
          <w:szCs w:val="28"/>
        </w:rPr>
        <w:t>.</w:t>
      </w:r>
    </w:p>
    <w:p w14:paraId="762DD5AD" w14:textId="77777777" w:rsidR="00E32132" w:rsidRPr="005E6724" w:rsidRDefault="00E32132" w:rsidP="00015E31">
      <w:pPr>
        <w:suppressLineNumbers/>
        <w:spacing w:after="0"/>
        <w:ind w:firstLine="851"/>
        <w:contextualSpacing/>
        <w:rPr>
          <w:szCs w:val="28"/>
        </w:rPr>
      </w:pPr>
    </w:p>
    <w:p w14:paraId="576B45E2" w14:textId="3E9D8A53" w:rsidR="00015E31" w:rsidRPr="005E6724" w:rsidRDefault="00015E31" w:rsidP="00F666ED">
      <w:pPr>
        <w:suppressLineNumbers/>
        <w:spacing w:after="0"/>
        <w:contextualSpacing/>
        <w:rPr>
          <w:i/>
          <w:szCs w:val="28"/>
        </w:rPr>
      </w:pPr>
      <w:r w:rsidRPr="005E6724">
        <w:rPr>
          <w:b/>
          <w:i/>
          <w:szCs w:val="28"/>
        </w:rPr>
        <w:t>Примечание:</w:t>
      </w:r>
      <w:r w:rsidRPr="005E6724">
        <w:rPr>
          <w:i/>
          <w:szCs w:val="28"/>
        </w:rPr>
        <w:t xml:space="preserve"> если данные по бюджету проекта в сводной таблице изначально</w:t>
      </w:r>
      <w:r w:rsidR="00FA1E62">
        <w:rPr>
          <w:i/>
          <w:szCs w:val="28"/>
        </w:rPr>
        <w:t xml:space="preserve"> были</w:t>
      </w:r>
      <w:r w:rsidRPr="005E6724">
        <w:rPr>
          <w:i/>
          <w:szCs w:val="28"/>
        </w:rPr>
        <w:t xml:space="preserve"> заведены</w:t>
      </w:r>
      <w:r w:rsidR="00167DD4" w:rsidRPr="005E6724">
        <w:rPr>
          <w:i/>
          <w:szCs w:val="28"/>
        </w:rPr>
        <w:t xml:space="preserve"> </w:t>
      </w:r>
      <w:r w:rsidRPr="005E6724">
        <w:rPr>
          <w:i/>
          <w:szCs w:val="28"/>
        </w:rPr>
        <w:t xml:space="preserve">вручную, то при нажатии кнопки «Получить бюджет из </w:t>
      </w:r>
      <w:r w:rsidR="00B67A36" w:rsidRPr="00B67A36">
        <w:rPr>
          <w:i/>
          <w:szCs w:val="28"/>
        </w:rPr>
        <w:t>Финансовой системы</w:t>
      </w:r>
      <w:r w:rsidRPr="005E6724">
        <w:rPr>
          <w:i/>
          <w:szCs w:val="28"/>
        </w:rPr>
        <w:t>», при условии</w:t>
      </w:r>
      <w:r w:rsidR="00E32132" w:rsidRPr="005E6724">
        <w:rPr>
          <w:i/>
          <w:szCs w:val="28"/>
        </w:rPr>
        <w:t>,</w:t>
      </w:r>
      <w:r w:rsidRPr="005E6724">
        <w:rPr>
          <w:i/>
          <w:szCs w:val="28"/>
        </w:rPr>
        <w:t xml:space="preserve"> что данные по бюджету были заведены в </w:t>
      </w:r>
      <w:r w:rsidR="00B67A36" w:rsidRPr="00B67A36">
        <w:rPr>
          <w:i/>
          <w:szCs w:val="28"/>
        </w:rPr>
        <w:t>ФС</w:t>
      </w:r>
      <w:r w:rsidRPr="005E6724">
        <w:rPr>
          <w:i/>
          <w:szCs w:val="28"/>
        </w:rPr>
        <w:t xml:space="preserve">, будут затерты данными из по бюджету из </w:t>
      </w:r>
      <w:r w:rsidR="00B67A36" w:rsidRPr="00B67A36">
        <w:rPr>
          <w:i/>
          <w:szCs w:val="28"/>
        </w:rPr>
        <w:t>ФС</w:t>
      </w:r>
      <w:r w:rsidRPr="005E6724">
        <w:rPr>
          <w:i/>
          <w:szCs w:val="28"/>
        </w:rPr>
        <w:t>.</w:t>
      </w:r>
      <w:r w:rsidR="00FA1E62">
        <w:rPr>
          <w:i/>
          <w:szCs w:val="28"/>
        </w:rPr>
        <w:t xml:space="preserve"> </w:t>
      </w:r>
    </w:p>
    <w:p w14:paraId="4964C8A4" w14:textId="77777777" w:rsidR="00E32132" w:rsidRPr="005E6724" w:rsidRDefault="00E32132" w:rsidP="00F666ED">
      <w:pPr>
        <w:suppressLineNumbers/>
        <w:spacing w:after="0"/>
        <w:contextualSpacing/>
        <w:rPr>
          <w:i/>
          <w:szCs w:val="28"/>
        </w:rPr>
      </w:pPr>
    </w:p>
    <w:p w14:paraId="3A7217BE" w14:textId="77777777" w:rsidR="00656232" w:rsidRPr="005E6724" w:rsidRDefault="00167DD4" w:rsidP="00656232">
      <w:pPr>
        <w:suppressLineNumbers/>
        <w:spacing w:after="0"/>
        <w:ind w:firstLine="851"/>
        <w:contextualSpacing/>
        <w:rPr>
          <w:i/>
          <w:szCs w:val="28"/>
        </w:rPr>
      </w:pPr>
      <w:r w:rsidRPr="005E6724">
        <w:rPr>
          <w:szCs w:val="28"/>
        </w:rPr>
        <w:t>Е</w:t>
      </w:r>
      <w:r w:rsidR="00656232" w:rsidRPr="005E6724">
        <w:rPr>
          <w:szCs w:val="28"/>
        </w:rPr>
        <w:t xml:space="preserve">сли по Проекту требуется указать несколько источников финансирования, то </w:t>
      </w:r>
      <w:r w:rsidR="00FA1E62">
        <w:rPr>
          <w:szCs w:val="28"/>
        </w:rPr>
        <w:t xml:space="preserve">необходимо нажать </w:t>
      </w:r>
      <w:r w:rsidR="00656232" w:rsidRPr="005E6724">
        <w:rPr>
          <w:szCs w:val="28"/>
        </w:rPr>
        <w:t xml:space="preserve">кнопку «Добавить» рядом с название блока «Бюджет и финансирование». Если </w:t>
      </w:r>
      <w:r w:rsidRPr="005E6724">
        <w:rPr>
          <w:szCs w:val="28"/>
        </w:rPr>
        <w:t xml:space="preserve">же наоборот </w:t>
      </w:r>
      <w:r w:rsidR="00FA1E62">
        <w:rPr>
          <w:szCs w:val="28"/>
        </w:rPr>
        <w:t xml:space="preserve">требуется </w:t>
      </w:r>
      <w:r w:rsidR="00656232" w:rsidRPr="005E6724">
        <w:rPr>
          <w:szCs w:val="28"/>
        </w:rPr>
        <w:t>удалить лишний источник финансирования, то необходимо нажать кнопку «Удалить».</w:t>
      </w:r>
    </w:p>
    <w:p w14:paraId="46059789" w14:textId="77777777" w:rsidR="00121ACB" w:rsidRPr="005E6724" w:rsidRDefault="00656232" w:rsidP="00656232">
      <w:pPr>
        <w:pStyle w:val="aff6"/>
        <w:widowControl/>
        <w:suppressAutoHyphens w:val="0"/>
        <w:spacing w:after="0"/>
        <w:ind w:left="0" w:firstLine="851"/>
        <w:contextualSpacing/>
        <w:rPr>
          <w:szCs w:val="28"/>
        </w:rPr>
      </w:pPr>
      <w:r w:rsidRPr="005E6724">
        <w:rPr>
          <w:szCs w:val="28"/>
        </w:rPr>
        <w:t xml:space="preserve">После того, как все поля раздела «Бюджет» буду заполнены, </w:t>
      </w:r>
      <w:r w:rsidR="00FA1E62">
        <w:rPr>
          <w:szCs w:val="28"/>
        </w:rPr>
        <w:t>необходимо нажать</w:t>
      </w:r>
      <w:r w:rsidRPr="005E6724">
        <w:rPr>
          <w:szCs w:val="28"/>
        </w:rPr>
        <w:t xml:space="preserve"> кнопку «Сохранить». </w:t>
      </w:r>
    </w:p>
    <w:p w14:paraId="5F932F7F" w14:textId="24B1FE73" w:rsidR="00167DD4" w:rsidRPr="00C62408" w:rsidRDefault="00633421" w:rsidP="00167DD4">
      <w:pPr>
        <w:pStyle w:val="aff6"/>
        <w:widowControl/>
        <w:suppressAutoHyphens w:val="0"/>
        <w:spacing w:after="0"/>
        <w:ind w:left="0"/>
        <w:contextualSpacing/>
        <w:rPr>
          <w:szCs w:val="28"/>
          <w:lang w:val="en-US"/>
        </w:rPr>
      </w:pPr>
      <w:r>
        <w:rPr>
          <w:noProof/>
          <w:lang w:eastAsia="ru-RU"/>
        </w:rPr>
        <w:drawing>
          <wp:inline distT="0" distB="0" distL="0" distR="0" wp14:anchorId="5B7B42AA" wp14:editId="656E86D0">
            <wp:extent cx="6480175" cy="4491355"/>
            <wp:effectExtent l="0" t="0" r="0" b="444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80175" cy="4491355"/>
                    </a:xfrm>
                    <a:prstGeom prst="rect">
                      <a:avLst/>
                    </a:prstGeom>
                  </pic:spPr>
                </pic:pic>
              </a:graphicData>
            </a:graphic>
          </wp:inline>
        </w:drawing>
      </w:r>
    </w:p>
    <w:p w14:paraId="2C91F4FA" w14:textId="77777777" w:rsidR="00167DD4" w:rsidRPr="005E6724" w:rsidRDefault="00167DD4" w:rsidP="00167DD4">
      <w:pPr>
        <w:pStyle w:val="aff6"/>
        <w:widowControl/>
        <w:suppressAutoHyphens w:val="0"/>
        <w:spacing w:after="0"/>
        <w:ind w:left="0"/>
        <w:contextualSpacing/>
        <w:rPr>
          <w:szCs w:val="28"/>
        </w:rPr>
      </w:pPr>
    </w:p>
    <w:p w14:paraId="4C007295" w14:textId="551CEA94" w:rsidR="00633421" w:rsidRDefault="00633421" w:rsidP="00FA1E62">
      <w:pPr>
        <w:pStyle w:val="aff6"/>
        <w:spacing w:after="0"/>
        <w:ind w:left="0" w:firstLine="851"/>
        <w:contextualSpacing/>
        <w:rPr>
          <w:szCs w:val="28"/>
        </w:rPr>
      </w:pPr>
      <w:r>
        <w:rPr>
          <w:szCs w:val="28"/>
        </w:rPr>
        <w:t>В таблице б</w:t>
      </w:r>
      <w:r w:rsidRPr="00633421">
        <w:rPr>
          <w:szCs w:val="28"/>
        </w:rPr>
        <w:t>лок</w:t>
      </w:r>
      <w:r>
        <w:rPr>
          <w:szCs w:val="28"/>
        </w:rPr>
        <w:t xml:space="preserve">а "Общий CAPEX» осуществляется </w:t>
      </w:r>
      <w:r w:rsidRPr="00633421">
        <w:rPr>
          <w:szCs w:val="28"/>
        </w:rPr>
        <w:t>автоматически</w:t>
      </w:r>
      <w:r>
        <w:rPr>
          <w:szCs w:val="28"/>
        </w:rPr>
        <w:t>й подсчет</w:t>
      </w:r>
      <w:r w:rsidRPr="00633421">
        <w:rPr>
          <w:szCs w:val="28"/>
        </w:rPr>
        <w:t xml:space="preserve"> общ</w:t>
      </w:r>
      <w:r>
        <w:rPr>
          <w:szCs w:val="28"/>
        </w:rPr>
        <w:t>ей</w:t>
      </w:r>
      <w:r w:rsidRPr="00633421">
        <w:rPr>
          <w:szCs w:val="28"/>
        </w:rPr>
        <w:t xml:space="preserve"> сумм</w:t>
      </w:r>
      <w:r>
        <w:rPr>
          <w:szCs w:val="28"/>
        </w:rPr>
        <w:t>ы</w:t>
      </w:r>
      <w:r w:rsidRPr="00633421">
        <w:rPr>
          <w:szCs w:val="28"/>
        </w:rPr>
        <w:t xml:space="preserve"> по ОКВ тыс. руб (план/факт), ДДС тыс. руб (план/факт), ВВО тыс. руб (план/факт) по всем заведенным источникам финансирования по годам. Данная таблица по умолчани</w:t>
      </w:r>
      <w:r>
        <w:rPr>
          <w:szCs w:val="28"/>
        </w:rPr>
        <w:t>ю отображается в свернутом виде.</w:t>
      </w:r>
    </w:p>
    <w:p w14:paraId="51601DAF" w14:textId="5AEAF580" w:rsidR="00633421" w:rsidRDefault="00633421" w:rsidP="00633421">
      <w:pPr>
        <w:pStyle w:val="aff6"/>
        <w:spacing w:after="0"/>
        <w:ind w:left="0"/>
        <w:contextualSpacing/>
        <w:jc w:val="center"/>
        <w:rPr>
          <w:szCs w:val="28"/>
        </w:rPr>
      </w:pPr>
      <w:r>
        <w:rPr>
          <w:noProof/>
          <w:lang w:eastAsia="ru-RU"/>
        </w:rPr>
        <w:drawing>
          <wp:inline distT="0" distB="0" distL="0" distR="0" wp14:anchorId="02D92165" wp14:editId="6753C254">
            <wp:extent cx="5734050" cy="5208686"/>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6747" cy="5211136"/>
                    </a:xfrm>
                    <a:prstGeom prst="rect">
                      <a:avLst/>
                    </a:prstGeom>
                  </pic:spPr>
                </pic:pic>
              </a:graphicData>
            </a:graphic>
          </wp:inline>
        </w:drawing>
      </w:r>
    </w:p>
    <w:p w14:paraId="766FEC7D" w14:textId="081941DD" w:rsidR="00FA1E62" w:rsidRPr="005E6724" w:rsidRDefault="00FA1E62" w:rsidP="00FA1E62">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3ED0772A" w14:textId="77777777" w:rsidR="00FA1E62" w:rsidRPr="005E6724" w:rsidRDefault="00FA1E62" w:rsidP="00FA1E62">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7B3383A2" wp14:editId="024DDCEF">
            <wp:extent cx="4165792" cy="1638795"/>
            <wp:effectExtent l="0" t="0" r="635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76352" cy="1642949"/>
                    </a:xfrm>
                    <a:prstGeom prst="rect">
                      <a:avLst/>
                    </a:prstGeom>
                  </pic:spPr>
                </pic:pic>
              </a:graphicData>
            </a:graphic>
          </wp:inline>
        </w:drawing>
      </w:r>
    </w:p>
    <w:p w14:paraId="5E78548E" w14:textId="77777777" w:rsidR="00FA1E62" w:rsidRPr="005E6724" w:rsidRDefault="00FA1E62" w:rsidP="00FA1E62">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4950C4AB" w14:textId="77777777" w:rsidR="00FA1E62" w:rsidRPr="005E6724" w:rsidRDefault="00FA1E62" w:rsidP="00FA1E62">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333EE5D5" wp14:editId="0F03DD45">
            <wp:extent cx="4560124" cy="3785730"/>
            <wp:effectExtent l="0" t="0" r="0" b="571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65099" cy="3789861"/>
                    </a:xfrm>
                    <a:prstGeom prst="rect">
                      <a:avLst/>
                    </a:prstGeom>
                  </pic:spPr>
                </pic:pic>
              </a:graphicData>
            </a:graphic>
          </wp:inline>
        </w:drawing>
      </w:r>
    </w:p>
    <w:p w14:paraId="3A95C257" w14:textId="77777777" w:rsidR="00FA1E62" w:rsidRDefault="00FA1E62" w:rsidP="00FA1E62">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Бюджет</w:t>
      </w:r>
      <w:r w:rsidRPr="005E6724">
        <w:rPr>
          <w:szCs w:val="28"/>
        </w:rPr>
        <w:t>» и «Документы»</w:t>
      </w:r>
      <w:r>
        <w:rPr>
          <w:szCs w:val="28"/>
        </w:rPr>
        <w:t>.</w:t>
      </w:r>
    </w:p>
    <w:p w14:paraId="1E4D64DD" w14:textId="77777777" w:rsidR="00FA1E62" w:rsidRPr="005E6724" w:rsidRDefault="00FA1E62" w:rsidP="00FA1E62">
      <w:pPr>
        <w:pStyle w:val="aff6"/>
        <w:spacing w:after="0"/>
        <w:ind w:left="0" w:firstLine="851"/>
        <w:contextualSpacing/>
        <w:jc w:val="center"/>
        <w:rPr>
          <w:szCs w:val="28"/>
        </w:rPr>
      </w:pPr>
      <w:r w:rsidRPr="005E6724">
        <w:rPr>
          <w:noProof/>
          <w:szCs w:val="28"/>
          <w:lang w:eastAsia="ru-RU"/>
        </w:rPr>
        <w:drawing>
          <wp:inline distT="0" distB="0" distL="0" distR="0" wp14:anchorId="7F80772B" wp14:editId="7E68B48A">
            <wp:extent cx="4419600" cy="2066925"/>
            <wp:effectExtent l="0" t="0" r="0" b="952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19600" cy="2066925"/>
                    </a:xfrm>
                    <a:prstGeom prst="rect">
                      <a:avLst/>
                    </a:prstGeom>
                  </pic:spPr>
                </pic:pic>
              </a:graphicData>
            </a:graphic>
          </wp:inline>
        </w:drawing>
      </w:r>
    </w:p>
    <w:p w14:paraId="1A234349" w14:textId="77777777" w:rsidR="00FA1E62" w:rsidRDefault="00FA1E62" w:rsidP="00FA1E62">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1563CC35" wp14:editId="309DC2D4">
            <wp:extent cx="200025" cy="2381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55D9088E" w14:textId="77777777" w:rsidR="00FA1E62" w:rsidRDefault="00FA1E62" w:rsidP="00167DD4">
      <w:pPr>
        <w:pStyle w:val="aff6"/>
        <w:spacing w:after="0"/>
        <w:ind w:left="0" w:firstLine="851"/>
        <w:contextualSpacing/>
        <w:rPr>
          <w:szCs w:val="28"/>
        </w:rPr>
      </w:pPr>
    </w:p>
    <w:p w14:paraId="022A22E8" w14:textId="77777777" w:rsidR="00FA1E62" w:rsidRDefault="00FA1E62" w:rsidP="00167DD4">
      <w:pPr>
        <w:pStyle w:val="aff6"/>
        <w:spacing w:after="0"/>
        <w:ind w:left="0" w:firstLine="851"/>
        <w:contextualSpacing/>
        <w:rPr>
          <w:szCs w:val="28"/>
        </w:rPr>
      </w:pPr>
    </w:p>
    <w:p w14:paraId="2589C04D" w14:textId="77777777" w:rsidR="00167DD4" w:rsidRPr="005E6724" w:rsidRDefault="00167DD4" w:rsidP="00167DD4">
      <w:pPr>
        <w:pStyle w:val="aff6"/>
        <w:widowControl/>
        <w:suppressAutoHyphens w:val="0"/>
        <w:spacing w:after="0"/>
        <w:ind w:left="1276"/>
        <w:contextualSpacing/>
        <w:jc w:val="center"/>
        <w:rPr>
          <w:b/>
          <w:szCs w:val="28"/>
        </w:rPr>
      </w:pPr>
    </w:p>
    <w:p w14:paraId="30A30F49" w14:textId="77777777" w:rsidR="00167DD4" w:rsidRPr="005E6724" w:rsidRDefault="00E32132" w:rsidP="00E32132">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32D30E02" wp14:editId="0DAF35A5">
            <wp:extent cx="4805754" cy="3333653"/>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09596" cy="3336318"/>
                    </a:xfrm>
                    <a:prstGeom prst="rect">
                      <a:avLst/>
                    </a:prstGeom>
                  </pic:spPr>
                </pic:pic>
              </a:graphicData>
            </a:graphic>
          </wp:inline>
        </w:drawing>
      </w:r>
    </w:p>
    <w:p w14:paraId="7A8E2EAB" w14:textId="77777777" w:rsidR="005E6724" w:rsidRPr="005E6724" w:rsidRDefault="005E6724" w:rsidP="00245A57">
      <w:pPr>
        <w:pStyle w:val="3"/>
        <w:numPr>
          <w:ilvl w:val="2"/>
          <w:numId w:val="14"/>
        </w:numPr>
        <w:ind w:left="1701" w:hanging="850"/>
      </w:pPr>
      <w:bookmarkStart w:id="650" w:name="_Toc148618524"/>
      <w:r w:rsidRPr="005E6724">
        <w:t>Раздел «Блок работ»</w:t>
      </w:r>
      <w:bookmarkEnd w:id="650"/>
    </w:p>
    <w:p w14:paraId="3BA15D71" w14:textId="77777777" w:rsidR="00FA1E62" w:rsidRDefault="00FA1E62" w:rsidP="005E6724">
      <w:pPr>
        <w:suppressLineNumbers/>
        <w:ind w:left="11" w:firstLine="840"/>
        <w:rPr>
          <w:szCs w:val="28"/>
        </w:rPr>
      </w:pPr>
      <w:r>
        <w:rPr>
          <w:szCs w:val="28"/>
        </w:rPr>
        <w:t>Для добавления нового блока работ необходимо нажать</w:t>
      </w:r>
      <w:r w:rsidR="005E6724" w:rsidRPr="005E6724">
        <w:rPr>
          <w:szCs w:val="28"/>
        </w:rPr>
        <w:t xml:space="preserve"> кнопку «Добавить блок работ». </w:t>
      </w:r>
    </w:p>
    <w:p w14:paraId="388A93B0" w14:textId="10B23F79" w:rsidR="00FA1E62" w:rsidRDefault="00C62408" w:rsidP="00C62408">
      <w:pPr>
        <w:suppressLineNumbers/>
        <w:ind w:left="11" w:hanging="11"/>
        <w:rPr>
          <w:szCs w:val="28"/>
        </w:rPr>
      </w:pPr>
      <w:r>
        <w:rPr>
          <w:noProof/>
          <w:lang w:eastAsia="ru-RU"/>
        </w:rPr>
        <w:drawing>
          <wp:inline distT="0" distB="0" distL="0" distR="0" wp14:anchorId="2139CC11" wp14:editId="6FA4F4FE">
            <wp:extent cx="6480175" cy="1576070"/>
            <wp:effectExtent l="0" t="0" r="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480175" cy="1576070"/>
                    </a:xfrm>
                    <a:prstGeom prst="rect">
                      <a:avLst/>
                    </a:prstGeom>
                  </pic:spPr>
                </pic:pic>
              </a:graphicData>
            </a:graphic>
          </wp:inline>
        </w:drawing>
      </w:r>
    </w:p>
    <w:p w14:paraId="3750A666" w14:textId="77777777" w:rsidR="005E6724" w:rsidRPr="005E6724" w:rsidRDefault="005E6724" w:rsidP="00FA1E62">
      <w:pPr>
        <w:suppressLineNumbers/>
        <w:ind w:left="11" w:firstLine="840"/>
        <w:rPr>
          <w:szCs w:val="28"/>
        </w:rPr>
      </w:pPr>
      <w:r w:rsidRPr="005E6724">
        <w:rPr>
          <w:szCs w:val="28"/>
        </w:rPr>
        <w:t>Отобразится страниц</w:t>
      </w:r>
      <w:r w:rsidR="00FA1E62">
        <w:rPr>
          <w:szCs w:val="28"/>
        </w:rPr>
        <w:t>а добавления нового блока работ:</w:t>
      </w:r>
    </w:p>
    <w:p w14:paraId="2C0C5A44" w14:textId="75D51B4A" w:rsidR="005E6724" w:rsidRPr="005E6724" w:rsidRDefault="00C62408" w:rsidP="005E6724">
      <w:pPr>
        <w:pStyle w:val="aff6"/>
        <w:widowControl/>
        <w:suppressAutoHyphens w:val="0"/>
        <w:spacing w:after="0"/>
        <w:ind w:left="142" w:hanging="142"/>
        <w:contextualSpacing/>
        <w:jc w:val="center"/>
        <w:rPr>
          <w:szCs w:val="28"/>
        </w:rPr>
      </w:pPr>
      <w:r>
        <w:rPr>
          <w:noProof/>
          <w:lang w:eastAsia="ru-RU"/>
        </w:rPr>
        <w:drawing>
          <wp:inline distT="0" distB="0" distL="0" distR="0" wp14:anchorId="0B84EFC1" wp14:editId="185E83F8">
            <wp:extent cx="5146158" cy="402363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52924" cy="4028925"/>
                    </a:xfrm>
                    <a:prstGeom prst="rect">
                      <a:avLst/>
                    </a:prstGeom>
                  </pic:spPr>
                </pic:pic>
              </a:graphicData>
            </a:graphic>
          </wp:inline>
        </w:drawing>
      </w:r>
    </w:p>
    <w:p w14:paraId="70EFB9EB" w14:textId="783ACE37" w:rsidR="00A72CEF" w:rsidRDefault="00FA1E62" w:rsidP="00A72CEF">
      <w:pPr>
        <w:pStyle w:val="afff5"/>
        <w:shd w:val="clear" w:color="auto" w:fill="FFFFFF"/>
        <w:suppressAutoHyphens w:val="0"/>
        <w:ind w:firstLine="851"/>
        <w:rPr>
          <w:rFonts w:eastAsia="Lucida Sans Unicode"/>
          <w:kern w:val="1"/>
          <w:sz w:val="28"/>
          <w:szCs w:val="28"/>
        </w:rPr>
      </w:pPr>
      <w:r w:rsidRPr="00A72CEF">
        <w:rPr>
          <w:rFonts w:eastAsia="Lucida Sans Unicode"/>
          <w:kern w:val="1"/>
          <w:sz w:val="28"/>
          <w:szCs w:val="28"/>
        </w:rPr>
        <w:t>Необходимо заполнить</w:t>
      </w:r>
      <w:r w:rsidR="005E6724" w:rsidRPr="00A72CEF">
        <w:rPr>
          <w:rFonts w:eastAsia="Lucida Sans Unicode"/>
          <w:kern w:val="1"/>
          <w:sz w:val="28"/>
          <w:szCs w:val="28"/>
        </w:rPr>
        <w:t xml:space="preserve"> все поля на странице добавления нового блока работ</w:t>
      </w:r>
      <w:r w:rsidRPr="00A72CEF">
        <w:rPr>
          <w:rFonts w:eastAsia="Lucida Sans Unicode"/>
          <w:kern w:val="1"/>
          <w:sz w:val="28"/>
          <w:szCs w:val="28"/>
        </w:rPr>
        <w:t xml:space="preserve"> (</w:t>
      </w:r>
      <w:r w:rsidR="00C62408">
        <w:rPr>
          <w:rFonts w:eastAsia="Lucida Sans Unicode"/>
          <w:kern w:val="1"/>
          <w:sz w:val="28"/>
          <w:szCs w:val="28"/>
        </w:rPr>
        <w:t>поле «Предшествующий</w:t>
      </w:r>
      <w:r w:rsidR="00A72CEF" w:rsidRPr="005E6724">
        <w:rPr>
          <w:rFonts w:eastAsia="Lucida Sans Unicode"/>
          <w:kern w:val="1"/>
          <w:sz w:val="28"/>
          <w:szCs w:val="28"/>
        </w:rPr>
        <w:t xml:space="preserve">» </w:t>
      </w:r>
      <w:r w:rsidR="00A72CEF">
        <w:rPr>
          <w:rFonts w:eastAsia="Lucida Sans Unicode"/>
          <w:kern w:val="1"/>
          <w:sz w:val="28"/>
          <w:szCs w:val="28"/>
        </w:rPr>
        <w:t>заполняется</w:t>
      </w:r>
      <w:r w:rsidR="00A72CEF" w:rsidRPr="005E6724">
        <w:rPr>
          <w:rFonts w:eastAsia="Lucida Sans Unicode"/>
          <w:kern w:val="1"/>
          <w:sz w:val="28"/>
          <w:szCs w:val="28"/>
        </w:rPr>
        <w:t xml:space="preserve"> в случае если есть связывающая предшествующая задача</w:t>
      </w:r>
      <w:r w:rsidR="00A72CEF">
        <w:rPr>
          <w:rFonts w:eastAsia="Lucida Sans Unicode"/>
          <w:kern w:val="1"/>
          <w:sz w:val="28"/>
          <w:szCs w:val="28"/>
        </w:rPr>
        <w:t xml:space="preserve"> и необходимо сделать с ней связку работ) </w:t>
      </w:r>
      <w:r w:rsidR="005E6724" w:rsidRPr="00A72CEF">
        <w:rPr>
          <w:rFonts w:eastAsia="Lucida Sans Unicode"/>
          <w:kern w:val="1"/>
          <w:sz w:val="28"/>
          <w:szCs w:val="28"/>
        </w:rPr>
        <w:t xml:space="preserve">и нажимает кнопку «Сохранить». Данные сохранены в системе, осуществляется переход на страницу раздела «Блок работ», где отображается информация о </w:t>
      </w:r>
      <w:r w:rsidR="00A72CEF">
        <w:rPr>
          <w:rFonts w:eastAsia="Lucida Sans Unicode"/>
          <w:kern w:val="1"/>
          <w:sz w:val="28"/>
          <w:szCs w:val="28"/>
        </w:rPr>
        <w:t xml:space="preserve">заведенных </w:t>
      </w:r>
      <w:r w:rsidR="005E6724" w:rsidRPr="00A72CEF">
        <w:rPr>
          <w:rFonts w:eastAsia="Lucida Sans Unicode"/>
          <w:kern w:val="1"/>
          <w:sz w:val="28"/>
          <w:szCs w:val="28"/>
        </w:rPr>
        <w:t>задачах в блок</w:t>
      </w:r>
      <w:r w:rsidR="00A72CEF">
        <w:rPr>
          <w:rFonts w:eastAsia="Lucida Sans Unicode"/>
          <w:kern w:val="1"/>
          <w:sz w:val="28"/>
          <w:szCs w:val="28"/>
        </w:rPr>
        <w:t>ах</w:t>
      </w:r>
      <w:r w:rsidR="005E6724" w:rsidRPr="00A72CEF">
        <w:rPr>
          <w:rFonts w:eastAsia="Lucida Sans Unicode"/>
          <w:kern w:val="1"/>
          <w:sz w:val="28"/>
          <w:szCs w:val="28"/>
        </w:rPr>
        <w:t xml:space="preserve"> работ. </w:t>
      </w:r>
    </w:p>
    <w:p w14:paraId="796CE99E" w14:textId="7D1A429C" w:rsidR="000A7CF7" w:rsidRDefault="000A7CF7" w:rsidP="00A72CEF">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В</w:t>
      </w:r>
      <w:r w:rsidRPr="000A7CF7">
        <w:rPr>
          <w:rFonts w:eastAsia="Lucida Sans Unicode"/>
          <w:kern w:val="1"/>
          <w:sz w:val="28"/>
          <w:szCs w:val="28"/>
        </w:rPr>
        <w:t xml:space="preserve"> случае заведения блока работ с длительностью 32 дня и более</w:t>
      </w:r>
      <w:r>
        <w:rPr>
          <w:rFonts w:eastAsia="Lucida Sans Unicode"/>
          <w:kern w:val="1"/>
          <w:sz w:val="28"/>
          <w:szCs w:val="28"/>
        </w:rPr>
        <w:t>, то</w:t>
      </w:r>
      <w:r w:rsidRPr="000A7CF7">
        <w:rPr>
          <w:rFonts w:eastAsia="Lucida Sans Unicode"/>
          <w:kern w:val="1"/>
          <w:sz w:val="28"/>
          <w:szCs w:val="28"/>
        </w:rPr>
        <w:t xml:space="preserve"> </w:t>
      </w:r>
      <w:r>
        <w:rPr>
          <w:rFonts w:eastAsia="Lucida Sans Unicode"/>
          <w:kern w:val="1"/>
          <w:sz w:val="28"/>
          <w:szCs w:val="28"/>
        </w:rPr>
        <w:t>при сохранении</w:t>
      </w:r>
      <w:r w:rsidRPr="000A7CF7">
        <w:rPr>
          <w:rFonts w:eastAsia="Lucida Sans Unicode"/>
          <w:kern w:val="1"/>
          <w:sz w:val="28"/>
          <w:szCs w:val="28"/>
        </w:rPr>
        <w:t xml:space="preserve"> блока работ </w:t>
      </w:r>
      <w:r>
        <w:rPr>
          <w:rFonts w:eastAsia="Lucida Sans Unicode"/>
          <w:kern w:val="1"/>
          <w:sz w:val="28"/>
          <w:szCs w:val="28"/>
        </w:rPr>
        <w:t>система отобразит</w:t>
      </w:r>
      <w:r w:rsidRPr="000A7CF7">
        <w:rPr>
          <w:rFonts w:eastAsia="Lucida Sans Unicode"/>
          <w:kern w:val="1"/>
          <w:sz w:val="28"/>
          <w:szCs w:val="28"/>
        </w:rPr>
        <w:t xml:space="preserve"> информационное сообщение "Рекомендуемая длительность </w:t>
      </w:r>
      <w:r>
        <w:rPr>
          <w:rFonts w:eastAsia="Lucida Sans Unicode"/>
          <w:kern w:val="1"/>
          <w:sz w:val="28"/>
          <w:szCs w:val="28"/>
        </w:rPr>
        <w:t>Блока работ составляет 1 месяц"</w:t>
      </w:r>
    </w:p>
    <w:p w14:paraId="65496DEE" w14:textId="2C79159B" w:rsidR="000A7CF7" w:rsidRDefault="000A7CF7" w:rsidP="000A7CF7">
      <w:pPr>
        <w:pStyle w:val="afff5"/>
        <w:shd w:val="clear" w:color="auto" w:fill="FFFFFF"/>
        <w:suppressAutoHyphens w:val="0"/>
        <w:ind w:firstLine="851"/>
        <w:jc w:val="center"/>
        <w:rPr>
          <w:rFonts w:eastAsia="Lucida Sans Unicode"/>
          <w:kern w:val="1"/>
          <w:sz w:val="28"/>
          <w:szCs w:val="28"/>
        </w:rPr>
      </w:pPr>
      <w:r>
        <w:rPr>
          <w:noProof/>
          <w:lang w:eastAsia="ru-RU"/>
        </w:rPr>
        <w:drawing>
          <wp:inline distT="0" distB="0" distL="0" distR="0" wp14:anchorId="3C3EAEDB" wp14:editId="4BC6CF57">
            <wp:extent cx="4533900" cy="20669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33900" cy="2066925"/>
                    </a:xfrm>
                    <a:prstGeom prst="rect">
                      <a:avLst/>
                    </a:prstGeom>
                  </pic:spPr>
                </pic:pic>
              </a:graphicData>
            </a:graphic>
          </wp:inline>
        </w:drawing>
      </w:r>
    </w:p>
    <w:p w14:paraId="03061204" w14:textId="510DEE34" w:rsidR="000A7CF7" w:rsidRDefault="000A7CF7" w:rsidP="00A72CEF">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«Изменить» система осуществит возврат на страницу редактирования блока работ, при нажатии кнопки «Продолжить» осуществит сохранение введенных данных.</w:t>
      </w:r>
      <w:r w:rsidRPr="000A7CF7">
        <w:rPr>
          <w:rFonts w:eastAsia="Lucida Sans Unicode"/>
          <w:kern w:val="1"/>
          <w:sz w:val="28"/>
          <w:szCs w:val="28"/>
        </w:rPr>
        <w:t xml:space="preserve"> </w:t>
      </w:r>
      <w:r>
        <w:rPr>
          <w:rFonts w:eastAsia="Lucida Sans Unicode"/>
          <w:kern w:val="1"/>
          <w:sz w:val="28"/>
          <w:szCs w:val="28"/>
        </w:rPr>
        <w:t>П</w:t>
      </w:r>
      <w:r w:rsidRPr="000A7CF7">
        <w:rPr>
          <w:rFonts w:eastAsia="Lucida Sans Unicode"/>
          <w:kern w:val="1"/>
          <w:sz w:val="28"/>
          <w:szCs w:val="28"/>
        </w:rPr>
        <w:t>осле сохранения в</w:t>
      </w:r>
      <w:r>
        <w:rPr>
          <w:rFonts w:eastAsia="Lucida Sans Unicode"/>
          <w:kern w:val="1"/>
          <w:sz w:val="28"/>
          <w:szCs w:val="28"/>
        </w:rPr>
        <w:t xml:space="preserve"> веб таблице с перечнем блоков работ в</w:t>
      </w:r>
      <w:r w:rsidRPr="000A7CF7">
        <w:rPr>
          <w:rFonts w:eastAsia="Lucida Sans Unicode"/>
          <w:kern w:val="1"/>
          <w:sz w:val="28"/>
          <w:szCs w:val="28"/>
        </w:rPr>
        <w:t xml:space="preserve"> столбце «Количество дней» длительность </w:t>
      </w:r>
      <w:r>
        <w:rPr>
          <w:rFonts w:eastAsia="Lucida Sans Unicode"/>
          <w:kern w:val="1"/>
          <w:sz w:val="28"/>
          <w:szCs w:val="28"/>
        </w:rPr>
        <w:t xml:space="preserve">по данному </w:t>
      </w:r>
      <w:r w:rsidRPr="000A7CF7">
        <w:rPr>
          <w:rFonts w:eastAsia="Lucida Sans Unicode"/>
          <w:kern w:val="1"/>
          <w:sz w:val="28"/>
          <w:szCs w:val="28"/>
        </w:rPr>
        <w:t>блок</w:t>
      </w:r>
      <w:r>
        <w:rPr>
          <w:rFonts w:eastAsia="Lucida Sans Unicode"/>
          <w:kern w:val="1"/>
          <w:sz w:val="28"/>
          <w:szCs w:val="28"/>
        </w:rPr>
        <w:t>у</w:t>
      </w:r>
      <w:r w:rsidRPr="000A7CF7">
        <w:rPr>
          <w:rFonts w:eastAsia="Lucida Sans Unicode"/>
          <w:kern w:val="1"/>
          <w:sz w:val="28"/>
          <w:szCs w:val="28"/>
        </w:rPr>
        <w:t xml:space="preserve"> работ </w:t>
      </w:r>
      <w:r>
        <w:rPr>
          <w:rFonts w:eastAsia="Lucida Sans Unicode"/>
          <w:kern w:val="1"/>
          <w:sz w:val="28"/>
          <w:szCs w:val="28"/>
        </w:rPr>
        <w:t xml:space="preserve">будет </w:t>
      </w:r>
      <w:r w:rsidRPr="000A7CF7">
        <w:rPr>
          <w:rFonts w:eastAsia="Lucida Sans Unicode"/>
          <w:kern w:val="1"/>
          <w:sz w:val="28"/>
          <w:szCs w:val="28"/>
        </w:rPr>
        <w:t>подсвечива</w:t>
      </w:r>
      <w:r>
        <w:rPr>
          <w:rFonts w:eastAsia="Lucida Sans Unicode"/>
          <w:kern w:val="1"/>
          <w:sz w:val="28"/>
          <w:szCs w:val="28"/>
        </w:rPr>
        <w:t>ть</w:t>
      </w:r>
      <w:r w:rsidRPr="000A7CF7">
        <w:rPr>
          <w:rFonts w:eastAsia="Lucida Sans Unicode"/>
          <w:kern w:val="1"/>
          <w:sz w:val="28"/>
          <w:szCs w:val="28"/>
        </w:rPr>
        <w:t>ся оранжевым цветом</w:t>
      </w:r>
      <w:r>
        <w:rPr>
          <w:rFonts w:eastAsia="Lucida Sans Unicode"/>
          <w:kern w:val="1"/>
          <w:sz w:val="28"/>
          <w:szCs w:val="28"/>
        </w:rPr>
        <w:t>.</w:t>
      </w:r>
    </w:p>
    <w:p w14:paraId="1E7828E5" w14:textId="26CF91EE" w:rsidR="000A7CF7" w:rsidRDefault="000A7CF7" w:rsidP="000A7CF7">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041E1954" wp14:editId="61E3537B">
            <wp:extent cx="6480175" cy="26911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480175" cy="2691130"/>
                    </a:xfrm>
                    <a:prstGeom prst="rect">
                      <a:avLst/>
                    </a:prstGeom>
                  </pic:spPr>
                </pic:pic>
              </a:graphicData>
            </a:graphic>
          </wp:inline>
        </w:drawing>
      </w:r>
    </w:p>
    <w:p w14:paraId="5B32CFC3" w14:textId="0ABA6411" w:rsidR="00BC1C13" w:rsidRDefault="00BC1C13" w:rsidP="00BC1C13">
      <w:pPr>
        <w:pStyle w:val="aff6"/>
        <w:spacing w:after="0"/>
        <w:ind w:left="0" w:firstLine="851"/>
        <w:contextualSpacing/>
        <w:rPr>
          <w:szCs w:val="28"/>
        </w:rPr>
      </w:pPr>
      <w:r w:rsidRPr="00BC1C13">
        <w:rPr>
          <w:b/>
          <w:i/>
          <w:szCs w:val="28"/>
        </w:rPr>
        <w:t>Примечание:</w:t>
      </w:r>
      <w:r w:rsidRPr="00BC1C13">
        <w:rPr>
          <w:i/>
          <w:szCs w:val="28"/>
        </w:rPr>
        <w:t xml:space="preserve"> в случае если </w:t>
      </w:r>
      <w:r>
        <w:rPr>
          <w:i/>
          <w:szCs w:val="28"/>
        </w:rPr>
        <w:t>новый блок работ</w:t>
      </w:r>
      <w:r w:rsidR="00EF33CF">
        <w:rPr>
          <w:i/>
          <w:szCs w:val="28"/>
        </w:rPr>
        <w:t xml:space="preserve"> будет заведен</w:t>
      </w:r>
      <w:r w:rsidRPr="00BC1C13">
        <w:rPr>
          <w:i/>
          <w:szCs w:val="28"/>
        </w:rPr>
        <w:t xml:space="preserve"> с названием, котор</w:t>
      </w:r>
      <w:r w:rsidR="00EF33CF">
        <w:rPr>
          <w:i/>
          <w:szCs w:val="28"/>
        </w:rPr>
        <w:t>ое</w:t>
      </w:r>
      <w:r w:rsidRPr="00BC1C13">
        <w:rPr>
          <w:i/>
          <w:szCs w:val="28"/>
        </w:rPr>
        <w:t xml:space="preserve"> уже </w:t>
      </w:r>
      <w:r w:rsidR="00EF33CF">
        <w:rPr>
          <w:i/>
          <w:szCs w:val="28"/>
        </w:rPr>
        <w:t>есть</w:t>
      </w:r>
      <w:r w:rsidRPr="00BC1C13">
        <w:rPr>
          <w:i/>
          <w:szCs w:val="28"/>
        </w:rPr>
        <w:t xml:space="preserve"> в данной карточке Проекта,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блок работ с таким названием, для сохранения нового блока работ требуется переименовать название работ». Требуется изменить название нового </w:t>
      </w:r>
      <w:r>
        <w:rPr>
          <w:i/>
          <w:szCs w:val="28"/>
        </w:rPr>
        <w:t>блока работ</w:t>
      </w:r>
      <w:r w:rsidRPr="00BC1C13">
        <w:rPr>
          <w:i/>
          <w:szCs w:val="28"/>
        </w:rPr>
        <w:t xml:space="preserve"> и </w:t>
      </w:r>
      <w:r w:rsidR="00EF33CF">
        <w:rPr>
          <w:i/>
          <w:szCs w:val="28"/>
        </w:rPr>
        <w:t>повторно</w:t>
      </w:r>
      <w:r w:rsidRPr="00BC1C13">
        <w:rPr>
          <w:i/>
          <w:szCs w:val="28"/>
        </w:rPr>
        <w:t xml:space="preserve"> нажать кнопку «</w:t>
      </w:r>
      <w:r>
        <w:rPr>
          <w:i/>
          <w:szCs w:val="28"/>
        </w:rPr>
        <w:t>Сохранить</w:t>
      </w:r>
      <w:r w:rsidRPr="00BC1C13">
        <w:rPr>
          <w:i/>
          <w:szCs w:val="28"/>
        </w:rPr>
        <w:t>».</w:t>
      </w:r>
    </w:p>
    <w:p w14:paraId="41F5307C" w14:textId="59109607" w:rsidR="00C62408" w:rsidRDefault="008F13FB" w:rsidP="00A72CEF">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 xml:space="preserve">Заведенные блоки работ </w:t>
      </w:r>
      <w:r w:rsidR="005E6724" w:rsidRPr="00A72CEF">
        <w:rPr>
          <w:rFonts w:eastAsia="Lucida Sans Unicode"/>
          <w:kern w:val="1"/>
          <w:sz w:val="28"/>
          <w:szCs w:val="28"/>
        </w:rPr>
        <w:t>отображены в</w:t>
      </w:r>
      <w:r w:rsidR="00A72CEF">
        <w:rPr>
          <w:rFonts w:eastAsia="Lucida Sans Unicode"/>
          <w:kern w:val="1"/>
          <w:sz w:val="28"/>
          <w:szCs w:val="28"/>
        </w:rPr>
        <w:t xml:space="preserve"> системе в</w:t>
      </w:r>
      <w:r w:rsidR="005E6724" w:rsidRPr="00A72CEF">
        <w:rPr>
          <w:rFonts w:eastAsia="Lucida Sans Unicode"/>
          <w:kern w:val="1"/>
          <w:sz w:val="28"/>
          <w:szCs w:val="28"/>
        </w:rPr>
        <w:t xml:space="preserve"> </w:t>
      </w:r>
      <w:r w:rsidR="00C62408">
        <w:rPr>
          <w:rFonts w:eastAsia="Lucida Sans Unicode"/>
          <w:kern w:val="1"/>
          <w:sz w:val="28"/>
          <w:szCs w:val="28"/>
        </w:rPr>
        <w:t xml:space="preserve">табличном виде с указанием </w:t>
      </w:r>
      <w:r>
        <w:rPr>
          <w:rFonts w:eastAsia="Lucida Sans Unicode"/>
          <w:kern w:val="1"/>
          <w:sz w:val="28"/>
          <w:szCs w:val="28"/>
        </w:rPr>
        <w:t>названия блока работ, его статуса, ответственного по работам, п</w:t>
      </w:r>
      <w:r w:rsidR="00C62408">
        <w:rPr>
          <w:rFonts w:eastAsia="Lucida Sans Unicode"/>
          <w:kern w:val="1"/>
          <w:sz w:val="28"/>
          <w:szCs w:val="28"/>
        </w:rPr>
        <w:t>ланов</w:t>
      </w:r>
      <w:r>
        <w:rPr>
          <w:rFonts w:eastAsia="Lucida Sans Unicode"/>
          <w:kern w:val="1"/>
          <w:sz w:val="28"/>
          <w:szCs w:val="28"/>
        </w:rPr>
        <w:t xml:space="preserve">ая дата начала выполнения работ, плановая дата окончания работ, </w:t>
      </w:r>
      <w:r w:rsidR="00C62408">
        <w:rPr>
          <w:rFonts w:eastAsia="Lucida Sans Unicode"/>
          <w:kern w:val="1"/>
          <w:sz w:val="28"/>
          <w:szCs w:val="28"/>
        </w:rPr>
        <w:t>фактическая дата окончани</w:t>
      </w:r>
      <w:r w:rsidR="00243AE8">
        <w:rPr>
          <w:rFonts w:eastAsia="Lucida Sans Unicode"/>
          <w:kern w:val="1"/>
          <w:sz w:val="28"/>
          <w:szCs w:val="28"/>
        </w:rPr>
        <w:t>я</w:t>
      </w:r>
      <w:r w:rsidR="00C62408">
        <w:rPr>
          <w:rFonts w:eastAsia="Lucida Sans Unicode"/>
          <w:kern w:val="1"/>
          <w:sz w:val="28"/>
          <w:szCs w:val="28"/>
        </w:rPr>
        <w:t xml:space="preserve"> работ</w:t>
      </w:r>
      <w:r>
        <w:rPr>
          <w:rFonts w:eastAsia="Lucida Sans Unicode"/>
          <w:kern w:val="1"/>
          <w:sz w:val="28"/>
          <w:szCs w:val="28"/>
        </w:rPr>
        <w:t xml:space="preserve">, </w:t>
      </w:r>
      <w:r w:rsidR="00C62408">
        <w:rPr>
          <w:rFonts w:eastAsia="Lucida Sans Unicode"/>
          <w:kern w:val="1"/>
          <w:sz w:val="28"/>
          <w:szCs w:val="28"/>
        </w:rPr>
        <w:t>количество дней</w:t>
      </w:r>
      <w:r>
        <w:rPr>
          <w:rFonts w:eastAsia="Lucida Sans Unicode"/>
          <w:kern w:val="1"/>
          <w:sz w:val="28"/>
          <w:szCs w:val="28"/>
        </w:rPr>
        <w:t xml:space="preserve"> по работе, </w:t>
      </w:r>
      <w:r w:rsidR="00C62408">
        <w:rPr>
          <w:rFonts w:eastAsia="Lucida Sans Unicode"/>
          <w:kern w:val="1"/>
          <w:sz w:val="28"/>
          <w:szCs w:val="28"/>
        </w:rPr>
        <w:t>предшествующий блок работ</w:t>
      </w:r>
      <w:r>
        <w:rPr>
          <w:rFonts w:eastAsia="Lucida Sans Unicode"/>
          <w:kern w:val="1"/>
          <w:sz w:val="28"/>
          <w:szCs w:val="28"/>
        </w:rPr>
        <w:t xml:space="preserve"> и </w:t>
      </w:r>
      <w:r w:rsidR="00C62408">
        <w:rPr>
          <w:rFonts w:eastAsia="Lucida Sans Unicode"/>
          <w:kern w:val="1"/>
          <w:sz w:val="28"/>
          <w:szCs w:val="28"/>
        </w:rPr>
        <w:t>дата последнего изменения статуса</w:t>
      </w:r>
      <w:r>
        <w:rPr>
          <w:rFonts w:eastAsia="Lucida Sans Unicode"/>
          <w:kern w:val="1"/>
          <w:sz w:val="28"/>
          <w:szCs w:val="28"/>
        </w:rPr>
        <w:t xml:space="preserve"> в системе</w:t>
      </w:r>
      <w:r w:rsidR="00C62408">
        <w:rPr>
          <w:rFonts w:eastAsia="Lucida Sans Unicode"/>
          <w:kern w:val="1"/>
          <w:sz w:val="28"/>
          <w:szCs w:val="28"/>
        </w:rPr>
        <w:t>.</w:t>
      </w:r>
      <w:r>
        <w:rPr>
          <w:rFonts w:eastAsia="Lucida Sans Unicode"/>
          <w:kern w:val="1"/>
          <w:sz w:val="28"/>
          <w:szCs w:val="28"/>
        </w:rPr>
        <w:t xml:space="preserve"> Также есть возможность переключить отображение наименования блоков работ в списочный вид.</w:t>
      </w:r>
    </w:p>
    <w:p w14:paraId="31C8233C" w14:textId="0A08F0AB" w:rsidR="00883B7D" w:rsidRDefault="00883B7D" w:rsidP="00A72CEF">
      <w:pPr>
        <w:pStyle w:val="afff5"/>
        <w:shd w:val="clear" w:color="auto" w:fill="FFFFFF"/>
        <w:suppressAutoHyphens w:val="0"/>
        <w:ind w:firstLine="851"/>
        <w:rPr>
          <w:rFonts w:eastAsia="Lucida Sans Unicode"/>
          <w:kern w:val="1"/>
          <w:sz w:val="28"/>
          <w:szCs w:val="28"/>
        </w:rPr>
      </w:pPr>
      <w:r>
        <w:rPr>
          <w:noProof/>
          <w:lang w:eastAsia="ru-RU"/>
        </w:rPr>
        <w:drawing>
          <wp:inline distT="0" distB="0" distL="0" distR="0" wp14:anchorId="140593EF" wp14:editId="6D5EB40C">
            <wp:extent cx="6480175" cy="212280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480175" cy="2122805"/>
                    </a:xfrm>
                    <a:prstGeom prst="rect">
                      <a:avLst/>
                    </a:prstGeom>
                  </pic:spPr>
                </pic:pic>
              </a:graphicData>
            </a:graphic>
          </wp:inline>
        </w:drawing>
      </w:r>
    </w:p>
    <w:p w14:paraId="132EE427" w14:textId="50CDB4F7" w:rsidR="00883B7D" w:rsidRDefault="00883B7D" w:rsidP="00A72CEF">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Для быстрого поиска или сортировки блоков работ в разделе предусмотрен фильтр</w:t>
      </w:r>
      <w:r w:rsidR="00243AE8">
        <w:rPr>
          <w:rFonts w:eastAsia="Lucida Sans Unicode"/>
          <w:kern w:val="1"/>
          <w:sz w:val="28"/>
          <w:szCs w:val="28"/>
        </w:rPr>
        <w:t xml:space="preserve">. Для того чтобы в него перейти необходимо нажать левой клавишей мыши по блоку </w:t>
      </w:r>
      <w:r>
        <w:rPr>
          <w:rFonts w:eastAsia="Lucida Sans Unicode"/>
          <w:kern w:val="1"/>
          <w:sz w:val="28"/>
          <w:szCs w:val="28"/>
        </w:rPr>
        <w:t>«Фильтр»</w:t>
      </w:r>
      <w:r w:rsidR="00243AE8">
        <w:rPr>
          <w:rFonts w:eastAsia="Lucida Sans Unicode"/>
          <w:kern w:val="1"/>
          <w:sz w:val="28"/>
          <w:szCs w:val="28"/>
        </w:rPr>
        <w:t>, отобразятся поля для ввода параметров поиска. Необходимо ввести параметры поиска после чего в веб таблице отобразится информация по блокам работ в соответствии с выставленными фильтрами</w:t>
      </w:r>
      <w:r w:rsidR="002B0460">
        <w:rPr>
          <w:rFonts w:eastAsia="Lucida Sans Unicode"/>
          <w:kern w:val="1"/>
          <w:sz w:val="28"/>
          <w:szCs w:val="28"/>
        </w:rPr>
        <w:t>, перестроится диаграмма Ганта</w:t>
      </w:r>
      <w:r w:rsidR="00243AE8">
        <w:rPr>
          <w:rFonts w:eastAsia="Lucida Sans Unicode"/>
          <w:kern w:val="1"/>
          <w:sz w:val="28"/>
          <w:szCs w:val="28"/>
        </w:rPr>
        <w:t>.</w:t>
      </w:r>
    </w:p>
    <w:p w14:paraId="4E7A890F" w14:textId="57DCD40A" w:rsidR="00883B7D" w:rsidRDefault="00883B7D" w:rsidP="00883B7D">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4DBF6D0E" wp14:editId="3E7A4A3C">
            <wp:extent cx="6480175" cy="156718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480175" cy="1567180"/>
                    </a:xfrm>
                    <a:prstGeom prst="rect">
                      <a:avLst/>
                    </a:prstGeom>
                  </pic:spPr>
                </pic:pic>
              </a:graphicData>
            </a:graphic>
          </wp:inline>
        </w:drawing>
      </w:r>
    </w:p>
    <w:p w14:paraId="4F56BAE9" w14:textId="626522FA" w:rsidR="00462594" w:rsidRDefault="00243AE8" w:rsidP="00A72CEF">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«сбросить» в блоке с фильтром, система осуществляет сброс всех выставленных ранее параметров поиска и сортировок в веб таблице</w:t>
      </w:r>
      <w:r w:rsidR="002B0460">
        <w:rPr>
          <w:rFonts w:eastAsia="Lucida Sans Unicode"/>
          <w:kern w:val="1"/>
          <w:sz w:val="28"/>
          <w:szCs w:val="28"/>
        </w:rPr>
        <w:t>, диаграмму Ганта</w:t>
      </w:r>
      <w:r>
        <w:rPr>
          <w:rFonts w:eastAsia="Lucida Sans Unicode"/>
          <w:kern w:val="1"/>
          <w:sz w:val="28"/>
          <w:szCs w:val="28"/>
        </w:rPr>
        <w:t xml:space="preserve"> в исходное состояние.</w:t>
      </w:r>
    </w:p>
    <w:p w14:paraId="4D4D6B17" w14:textId="62E556DA" w:rsidR="00462594" w:rsidRDefault="00462594" w:rsidP="00462594">
      <w:pPr>
        <w:pStyle w:val="afff5"/>
        <w:shd w:val="clear" w:color="auto" w:fill="FFFFFF"/>
        <w:suppressAutoHyphens w:val="0"/>
        <w:ind w:firstLine="0"/>
        <w:rPr>
          <w:rFonts w:eastAsia="Lucida Sans Unicode"/>
          <w:i/>
          <w:kern w:val="1"/>
          <w:sz w:val="28"/>
          <w:szCs w:val="28"/>
        </w:rPr>
      </w:pPr>
      <w:r w:rsidRPr="00462594">
        <w:rPr>
          <w:rFonts w:eastAsia="Lucida Sans Unicode"/>
          <w:b/>
          <w:i/>
          <w:kern w:val="1"/>
          <w:sz w:val="28"/>
          <w:szCs w:val="28"/>
        </w:rPr>
        <w:t>Примечание:</w:t>
      </w:r>
      <w:r>
        <w:rPr>
          <w:rFonts w:eastAsia="Lucida Sans Unicode"/>
          <w:b/>
          <w:i/>
          <w:kern w:val="1"/>
          <w:sz w:val="28"/>
          <w:szCs w:val="28"/>
        </w:rPr>
        <w:t xml:space="preserve"> </w:t>
      </w:r>
      <w:r>
        <w:rPr>
          <w:rFonts w:eastAsia="Lucida Sans Unicode"/>
          <w:i/>
          <w:kern w:val="1"/>
          <w:sz w:val="28"/>
          <w:szCs w:val="28"/>
        </w:rPr>
        <w:t xml:space="preserve">если в системе заведено </w:t>
      </w:r>
      <w:r w:rsidR="00A15631">
        <w:rPr>
          <w:rFonts w:eastAsia="Lucida Sans Unicode"/>
          <w:i/>
          <w:kern w:val="1"/>
          <w:sz w:val="28"/>
          <w:szCs w:val="28"/>
        </w:rPr>
        <w:t xml:space="preserve">большое количество </w:t>
      </w:r>
      <w:r>
        <w:rPr>
          <w:rFonts w:eastAsia="Lucida Sans Unicode"/>
          <w:i/>
          <w:kern w:val="1"/>
          <w:sz w:val="28"/>
          <w:szCs w:val="28"/>
        </w:rPr>
        <w:t xml:space="preserve">задач </w:t>
      </w:r>
      <w:r w:rsidR="00A15631">
        <w:rPr>
          <w:rFonts w:eastAsia="Lucida Sans Unicode"/>
          <w:i/>
          <w:kern w:val="1"/>
          <w:sz w:val="28"/>
          <w:szCs w:val="28"/>
        </w:rPr>
        <w:t>в рамках одного проекта</w:t>
      </w:r>
      <w:r>
        <w:rPr>
          <w:rFonts w:eastAsia="Lucida Sans Unicode"/>
          <w:i/>
          <w:kern w:val="1"/>
          <w:sz w:val="28"/>
          <w:szCs w:val="28"/>
        </w:rPr>
        <w:t xml:space="preserve"> и </w:t>
      </w:r>
      <w:r w:rsidR="00A15631">
        <w:rPr>
          <w:rFonts w:eastAsia="Lucida Sans Unicode"/>
          <w:i/>
          <w:kern w:val="1"/>
          <w:sz w:val="28"/>
          <w:szCs w:val="28"/>
        </w:rPr>
        <w:t>требуется</w:t>
      </w:r>
      <w:r>
        <w:rPr>
          <w:rFonts w:eastAsia="Lucida Sans Unicode"/>
          <w:i/>
          <w:kern w:val="1"/>
          <w:sz w:val="28"/>
          <w:szCs w:val="28"/>
        </w:rPr>
        <w:t xml:space="preserve"> </w:t>
      </w:r>
      <w:r w:rsidR="00A15631">
        <w:rPr>
          <w:rFonts w:eastAsia="Lucida Sans Unicode"/>
          <w:i/>
          <w:kern w:val="1"/>
          <w:sz w:val="28"/>
          <w:szCs w:val="28"/>
        </w:rPr>
        <w:t xml:space="preserve">связать </w:t>
      </w:r>
      <w:r>
        <w:rPr>
          <w:rFonts w:eastAsia="Lucida Sans Unicode"/>
          <w:i/>
          <w:kern w:val="1"/>
          <w:sz w:val="28"/>
          <w:szCs w:val="28"/>
        </w:rPr>
        <w:t>новую задачу с определенной предшествующей задачей, то</w:t>
      </w:r>
      <w:r w:rsidR="00A15631">
        <w:rPr>
          <w:rFonts w:eastAsia="Lucida Sans Unicode"/>
          <w:i/>
          <w:kern w:val="1"/>
          <w:sz w:val="28"/>
          <w:szCs w:val="28"/>
        </w:rPr>
        <w:t xml:space="preserve"> </w:t>
      </w:r>
      <w:r>
        <w:rPr>
          <w:rFonts w:eastAsia="Lucida Sans Unicode"/>
          <w:i/>
          <w:kern w:val="1"/>
          <w:sz w:val="28"/>
          <w:szCs w:val="28"/>
        </w:rPr>
        <w:t>для быстро</w:t>
      </w:r>
      <w:r w:rsidR="00A15631">
        <w:rPr>
          <w:rFonts w:eastAsia="Lucida Sans Unicode"/>
          <w:i/>
          <w:kern w:val="1"/>
          <w:sz w:val="28"/>
          <w:szCs w:val="28"/>
        </w:rPr>
        <w:t>го</w:t>
      </w:r>
      <w:r>
        <w:rPr>
          <w:rFonts w:eastAsia="Lucida Sans Unicode"/>
          <w:i/>
          <w:kern w:val="1"/>
          <w:sz w:val="28"/>
          <w:szCs w:val="28"/>
        </w:rPr>
        <w:t xml:space="preserve"> поиска </w:t>
      </w:r>
      <w:r w:rsidR="00A15631">
        <w:rPr>
          <w:rFonts w:eastAsia="Lucida Sans Unicode"/>
          <w:i/>
          <w:kern w:val="1"/>
          <w:sz w:val="28"/>
          <w:szCs w:val="28"/>
        </w:rPr>
        <w:t>нужной</w:t>
      </w:r>
      <w:r>
        <w:rPr>
          <w:rFonts w:eastAsia="Lucida Sans Unicode"/>
          <w:i/>
          <w:kern w:val="1"/>
          <w:sz w:val="28"/>
          <w:szCs w:val="28"/>
        </w:rPr>
        <w:t xml:space="preserve"> задачи н</w:t>
      </w:r>
      <w:r w:rsidR="008F13FB">
        <w:rPr>
          <w:rFonts w:eastAsia="Lucida Sans Unicode"/>
          <w:i/>
          <w:kern w:val="1"/>
          <w:sz w:val="28"/>
          <w:szCs w:val="28"/>
        </w:rPr>
        <w:t>еобходимо в поле «Предшествующий</w:t>
      </w:r>
      <w:r>
        <w:rPr>
          <w:rFonts w:eastAsia="Lucida Sans Unicode"/>
          <w:i/>
          <w:kern w:val="1"/>
          <w:sz w:val="28"/>
          <w:szCs w:val="28"/>
        </w:rPr>
        <w:t xml:space="preserve">» ввести </w:t>
      </w:r>
      <w:r w:rsidR="00A15631">
        <w:rPr>
          <w:rFonts w:eastAsia="Lucida Sans Unicode"/>
          <w:i/>
          <w:kern w:val="1"/>
          <w:sz w:val="28"/>
          <w:szCs w:val="28"/>
        </w:rPr>
        <w:t xml:space="preserve">несколько первых </w:t>
      </w:r>
      <w:r>
        <w:rPr>
          <w:rFonts w:eastAsia="Lucida Sans Unicode"/>
          <w:i/>
          <w:kern w:val="1"/>
          <w:sz w:val="28"/>
          <w:szCs w:val="28"/>
        </w:rPr>
        <w:t>букв</w:t>
      </w:r>
      <w:r w:rsidR="00A15631">
        <w:rPr>
          <w:rFonts w:eastAsia="Lucida Sans Unicode"/>
          <w:i/>
          <w:kern w:val="1"/>
          <w:sz w:val="28"/>
          <w:szCs w:val="28"/>
        </w:rPr>
        <w:t xml:space="preserve"> из</w:t>
      </w:r>
      <w:r>
        <w:rPr>
          <w:rFonts w:eastAsia="Lucida Sans Unicode"/>
          <w:i/>
          <w:kern w:val="1"/>
          <w:sz w:val="28"/>
          <w:szCs w:val="28"/>
        </w:rPr>
        <w:t xml:space="preserve"> названия задачи, система отобразит список задач, из которого вы</w:t>
      </w:r>
      <w:r w:rsidR="00A15631">
        <w:rPr>
          <w:rFonts w:eastAsia="Lucida Sans Unicode"/>
          <w:i/>
          <w:kern w:val="1"/>
          <w:sz w:val="28"/>
          <w:szCs w:val="28"/>
        </w:rPr>
        <w:t xml:space="preserve"> уже</w:t>
      </w:r>
      <w:r>
        <w:rPr>
          <w:rFonts w:eastAsia="Lucida Sans Unicode"/>
          <w:i/>
          <w:kern w:val="1"/>
          <w:sz w:val="28"/>
          <w:szCs w:val="28"/>
        </w:rPr>
        <w:t xml:space="preserve"> сможете выбрать </w:t>
      </w:r>
      <w:r w:rsidR="00A15631">
        <w:rPr>
          <w:rFonts w:eastAsia="Lucida Sans Unicode"/>
          <w:i/>
          <w:kern w:val="1"/>
          <w:sz w:val="28"/>
          <w:szCs w:val="28"/>
        </w:rPr>
        <w:t>необходимую</w:t>
      </w:r>
      <w:r>
        <w:rPr>
          <w:rFonts w:eastAsia="Lucida Sans Unicode"/>
          <w:i/>
          <w:kern w:val="1"/>
          <w:sz w:val="28"/>
          <w:szCs w:val="28"/>
        </w:rPr>
        <w:t xml:space="preserve"> предшествующую задачу.</w:t>
      </w:r>
      <w:r w:rsidR="00BC1C13">
        <w:rPr>
          <w:rFonts w:eastAsia="Lucida Sans Unicode"/>
          <w:i/>
          <w:kern w:val="1"/>
          <w:sz w:val="28"/>
          <w:szCs w:val="28"/>
        </w:rPr>
        <w:t xml:space="preserve"> При этом дата начала </w:t>
      </w:r>
      <w:r w:rsidR="00BC1C13" w:rsidRPr="00BC1C13">
        <w:rPr>
          <w:rFonts w:eastAsia="Lucida Sans Unicode"/>
          <w:i/>
          <w:kern w:val="1"/>
          <w:sz w:val="28"/>
          <w:szCs w:val="28"/>
        </w:rPr>
        <w:t xml:space="preserve">последующей работы не </w:t>
      </w:r>
      <w:r w:rsidR="00BC1C13">
        <w:rPr>
          <w:rFonts w:eastAsia="Lucida Sans Unicode"/>
          <w:i/>
          <w:kern w:val="1"/>
          <w:sz w:val="28"/>
          <w:szCs w:val="28"/>
        </w:rPr>
        <w:t xml:space="preserve">должна </w:t>
      </w:r>
      <w:r w:rsidR="00BC1C13" w:rsidRPr="00BC1C13">
        <w:rPr>
          <w:rFonts w:eastAsia="Lucida Sans Unicode"/>
          <w:i/>
          <w:kern w:val="1"/>
          <w:sz w:val="28"/>
          <w:szCs w:val="28"/>
        </w:rPr>
        <w:t xml:space="preserve">быть ранее даты </w:t>
      </w:r>
      <w:r w:rsidR="00BC1C13">
        <w:rPr>
          <w:rFonts w:eastAsia="Lucida Sans Unicode"/>
          <w:i/>
          <w:kern w:val="1"/>
          <w:sz w:val="28"/>
          <w:szCs w:val="28"/>
        </w:rPr>
        <w:t>начала</w:t>
      </w:r>
      <w:r w:rsidR="00BC1C13" w:rsidRPr="00BC1C13">
        <w:rPr>
          <w:rFonts w:eastAsia="Lucida Sans Unicode"/>
          <w:i/>
          <w:kern w:val="1"/>
          <w:sz w:val="28"/>
          <w:szCs w:val="28"/>
        </w:rPr>
        <w:t xml:space="preserve"> предшествующей</w:t>
      </w:r>
      <w:r w:rsidR="00BC1C13">
        <w:rPr>
          <w:rFonts w:eastAsia="Lucida Sans Unicode"/>
          <w:i/>
          <w:kern w:val="1"/>
          <w:sz w:val="28"/>
          <w:szCs w:val="28"/>
        </w:rPr>
        <w:t>.</w:t>
      </w:r>
    </w:p>
    <w:p w14:paraId="2E122128" w14:textId="77777777" w:rsidR="00462594" w:rsidRPr="00462594" w:rsidRDefault="00462594" w:rsidP="00462594">
      <w:pPr>
        <w:pStyle w:val="afff5"/>
        <w:shd w:val="clear" w:color="auto" w:fill="FFFFFF"/>
        <w:suppressAutoHyphens w:val="0"/>
        <w:ind w:firstLine="0"/>
        <w:jc w:val="center"/>
        <w:rPr>
          <w:rFonts w:eastAsia="Lucida Sans Unicode"/>
          <w:i/>
          <w:kern w:val="1"/>
          <w:sz w:val="28"/>
          <w:szCs w:val="28"/>
        </w:rPr>
      </w:pPr>
      <w:r>
        <w:rPr>
          <w:noProof/>
          <w:lang w:eastAsia="ru-RU"/>
        </w:rPr>
        <w:drawing>
          <wp:inline distT="0" distB="0" distL="0" distR="0" wp14:anchorId="5FBA1551" wp14:editId="64F0C8E1">
            <wp:extent cx="3977263" cy="2671035"/>
            <wp:effectExtent l="0" t="0" r="444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48258"/>
                    <a:stretch/>
                  </pic:blipFill>
                  <pic:spPr bwMode="auto">
                    <a:xfrm>
                      <a:off x="0" y="0"/>
                      <a:ext cx="3988173" cy="2678362"/>
                    </a:xfrm>
                    <a:prstGeom prst="rect">
                      <a:avLst/>
                    </a:prstGeom>
                    <a:ln>
                      <a:noFill/>
                    </a:ln>
                    <a:extLst>
                      <a:ext uri="{53640926-AAD7-44D8-BBD7-CCE9431645EC}">
                        <a14:shadowObscured xmlns:a14="http://schemas.microsoft.com/office/drawing/2010/main"/>
                      </a:ext>
                    </a:extLst>
                  </pic:spPr>
                </pic:pic>
              </a:graphicData>
            </a:graphic>
          </wp:inline>
        </w:drawing>
      </w:r>
    </w:p>
    <w:p w14:paraId="088EC02B" w14:textId="0B21256B" w:rsidR="005E6724" w:rsidRPr="00A72CEF" w:rsidRDefault="005E6724" w:rsidP="00A72CEF">
      <w:pPr>
        <w:pStyle w:val="afff5"/>
        <w:shd w:val="clear" w:color="auto" w:fill="FFFFFF"/>
        <w:suppressAutoHyphens w:val="0"/>
        <w:ind w:firstLine="851"/>
        <w:rPr>
          <w:rFonts w:eastAsia="Lucida Sans Unicode"/>
          <w:kern w:val="1"/>
          <w:sz w:val="28"/>
          <w:szCs w:val="28"/>
        </w:rPr>
      </w:pPr>
      <w:r w:rsidRPr="00A72CEF">
        <w:rPr>
          <w:rFonts w:eastAsia="Lucida Sans Unicode"/>
          <w:kern w:val="1"/>
          <w:sz w:val="28"/>
          <w:szCs w:val="28"/>
        </w:rPr>
        <w:t xml:space="preserve"> </w:t>
      </w:r>
      <w:r w:rsidR="008F13FB">
        <w:rPr>
          <w:rFonts w:eastAsia="Lucida Sans Unicode"/>
          <w:kern w:val="1"/>
          <w:sz w:val="28"/>
          <w:szCs w:val="28"/>
        </w:rPr>
        <w:t>При отображении блоков работ в виде списка р</w:t>
      </w:r>
      <w:r w:rsidRPr="00A72CEF">
        <w:rPr>
          <w:rFonts w:eastAsia="Lucida Sans Unicode"/>
          <w:kern w:val="1"/>
          <w:sz w:val="28"/>
          <w:szCs w:val="28"/>
        </w:rPr>
        <w:t xml:space="preserve">ядом с каждой задачей есть кнопка </w:t>
      </w:r>
      <w:r w:rsidRPr="00A72CEF">
        <w:rPr>
          <w:rFonts w:eastAsia="Lucida Sans Unicode"/>
          <w:noProof/>
          <w:kern w:val="1"/>
          <w:sz w:val="28"/>
          <w:szCs w:val="28"/>
          <w:lang w:eastAsia="ru-RU"/>
        </w:rPr>
        <w:drawing>
          <wp:inline distT="0" distB="0" distL="0" distR="0" wp14:anchorId="0E243F52" wp14:editId="1F9DE596">
            <wp:extent cx="310551" cy="239383"/>
            <wp:effectExtent l="0" t="0" r="0" b="889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A72CEF">
        <w:rPr>
          <w:rFonts w:eastAsia="Lucida Sans Unicode"/>
          <w:kern w:val="1"/>
          <w:sz w:val="28"/>
          <w:szCs w:val="28"/>
        </w:rPr>
        <w:t xml:space="preserve">, при нажатии на которую раскроется более детальная информация по задаче, доступны кнопка «Редактировать» и  «Удалить». При нажатии кнопки </w:t>
      </w:r>
      <w:r w:rsidRPr="00A72CEF">
        <w:rPr>
          <w:rFonts w:eastAsia="Lucida Sans Unicode"/>
          <w:noProof/>
          <w:kern w:val="1"/>
          <w:sz w:val="28"/>
          <w:szCs w:val="28"/>
          <w:lang w:eastAsia="ru-RU"/>
        </w:rPr>
        <w:drawing>
          <wp:inline distT="0" distB="0" distL="0" distR="0" wp14:anchorId="077D7932" wp14:editId="739F3480">
            <wp:extent cx="261257" cy="273133"/>
            <wp:effectExtent l="0" t="0" r="5715"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Pr="00A72CEF">
        <w:rPr>
          <w:rFonts w:eastAsia="Lucida Sans Unicode"/>
          <w:kern w:val="1"/>
          <w:sz w:val="28"/>
          <w:szCs w:val="28"/>
        </w:rPr>
        <w:t xml:space="preserve"> информация по задаче сворачивается .</w:t>
      </w:r>
    </w:p>
    <w:p w14:paraId="676EF3C8" w14:textId="12926B94" w:rsidR="005E6724" w:rsidRPr="005E6724" w:rsidRDefault="008F13FB" w:rsidP="005E6724">
      <w:pPr>
        <w:pStyle w:val="aff6"/>
        <w:widowControl/>
        <w:suppressAutoHyphens w:val="0"/>
        <w:spacing w:after="0"/>
        <w:ind w:left="1276" w:hanging="1276"/>
        <w:contextualSpacing/>
        <w:jc w:val="center"/>
        <w:rPr>
          <w:b/>
          <w:szCs w:val="28"/>
        </w:rPr>
      </w:pPr>
      <w:r>
        <w:rPr>
          <w:noProof/>
          <w:lang w:eastAsia="ru-RU"/>
        </w:rPr>
        <w:drawing>
          <wp:inline distT="0" distB="0" distL="0" distR="0" wp14:anchorId="1635C0FE" wp14:editId="1B979D02">
            <wp:extent cx="6480175" cy="3004185"/>
            <wp:effectExtent l="0" t="0" r="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80175" cy="3004185"/>
                    </a:xfrm>
                    <a:prstGeom prst="rect">
                      <a:avLst/>
                    </a:prstGeom>
                  </pic:spPr>
                </pic:pic>
              </a:graphicData>
            </a:graphic>
          </wp:inline>
        </w:drawing>
      </w:r>
    </w:p>
    <w:p w14:paraId="268B2868" w14:textId="77777777" w:rsidR="005E6724" w:rsidRPr="005E6724" w:rsidRDefault="005E6724" w:rsidP="005E6724">
      <w:pPr>
        <w:pStyle w:val="aff6"/>
        <w:widowControl/>
        <w:suppressAutoHyphens w:val="0"/>
        <w:spacing w:after="0"/>
        <w:ind w:left="1276"/>
        <w:contextualSpacing/>
        <w:jc w:val="center"/>
        <w:rPr>
          <w:b/>
          <w:szCs w:val="28"/>
        </w:rPr>
      </w:pPr>
    </w:p>
    <w:p w14:paraId="4399F513" w14:textId="77777777" w:rsidR="005E6724" w:rsidRPr="005E6724" w:rsidRDefault="005E6724" w:rsidP="00A72CEF">
      <w:pPr>
        <w:pStyle w:val="aff6"/>
        <w:spacing w:after="0"/>
        <w:ind w:left="0"/>
        <w:contextualSpacing/>
        <w:rPr>
          <w:szCs w:val="28"/>
        </w:rPr>
      </w:pPr>
      <w:r w:rsidRPr="005E6724">
        <w:rPr>
          <w:b/>
          <w:i/>
          <w:szCs w:val="28"/>
        </w:rPr>
        <w:t>Примечание:</w:t>
      </w:r>
      <w:r w:rsidRPr="005E6724">
        <w:rPr>
          <w:i/>
          <w:szCs w:val="28"/>
        </w:rPr>
        <w:t xml:space="preserve"> в случае если при заполнении полей </w:t>
      </w:r>
      <w:r w:rsidR="00AC0DD0">
        <w:rPr>
          <w:i/>
          <w:szCs w:val="28"/>
        </w:rPr>
        <w:t>в новой задаче</w:t>
      </w:r>
      <w:r w:rsidRPr="005E6724">
        <w:rPr>
          <w:i/>
          <w:szCs w:val="28"/>
        </w:rPr>
        <w:t xml:space="preserve"> </w:t>
      </w:r>
      <w:r w:rsidR="00A72CEF">
        <w:rPr>
          <w:i/>
          <w:szCs w:val="28"/>
        </w:rPr>
        <w:t xml:space="preserve">было не </w:t>
      </w:r>
      <w:r w:rsidR="006B5905">
        <w:rPr>
          <w:i/>
          <w:szCs w:val="28"/>
        </w:rPr>
        <w:t xml:space="preserve">заполнено </w:t>
      </w:r>
      <w:r w:rsidR="006B5905" w:rsidRPr="005E6724">
        <w:rPr>
          <w:i/>
          <w:szCs w:val="28"/>
        </w:rPr>
        <w:t>какое</w:t>
      </w:r>
      <w:r w:rsidR="006B5905">
        <w:rPr>
          <w:i/>
          <w:szCs w:val="28"/>
        </w:rPr>
        <w:t>-</w:t>
      </w:r>
      <w:r w:rsidRPr="005E6724">
        <w:rPr>
          <w:i/>
          <w:szCs w:val="28"/>
        </w:rPr>
        <w:t xml:space="preserve">то из </w:t>
      </w:r>
      <w:r w:rsidR="00AC0DD0">
        <w:rPr>
          <w:i/>
          <w:szCs w:val="28"/>
        </w:rPr>
        <w:t xml:space="preserve">обязательных </w:t>
      </w:r>
      <w:r w:rsidRPr="005E6724">
        <w:rPr>
          <w:i/>
          <w:szCs w:val="28"/>
        </w:rPr>
        <w:t>полей и наж</w:t>
      </w:r>
      <w:r w:rsidR="00A72CEF">
        <w:rPr>
          <w:i/>
          <w:szCs w:val="28"/>
        </w:rPr>
        <w:t>али</w:t>
      </w:r>
      <w:r w:rsidRPr="005E6724">
        <w:rPr>
          <w:i/>
          <w:szCs w:val="28"/>
        </w:rPr>
        <w:t xml:space="preserve"> кнопку «Добавить», то система отобразит информационное сообщение </w:t>
      </w:r>
      <w:r w:rsidR="00A72CEF">
        <w:rPr>
          <w:i/>
          <w:szCs w:val="28"/>
        </w:rPr>
        <w:t>об ошибки и информацией о том, в</w:t>
      </w:r>
      <w:r w:rsidRPr="005E6724">
        <w:rPr>
          <w:i/>
          <w:szCs w:val="28"/>
        </w:rPr>
        <w:t xml:space="preserve"> каки</w:t>
      </w:r>
      <w:r w:rsidR="00A72CEF">
        <w:rPr>
          <w:i/>
          <w:szCs w:val="28"/>
        </w:rPr>
        <w:t>х</w:t>
      </w:r>
      <w:r w:rsidRPr="005E6724">
        <w:rPr>
          <w:i/>
          <w:szCs w:val="28"/>
        </w:rPr>
        <w:t xml:space="preserve"> полях данные </w:t>
      </w:r>
      <w:r w:rsidR="00A72CEF">
        <w:rPr>
          <w:i/>
          <w:szCs w:val="28"/>
        </w:rPr>
        <w:t xml:space="preserve">не заполнены </w:t>
      </w:r>
      <w:r w:rsidRPr="005E6724">
        <w:rPr>
          <w:i/>
          <w:szCs w:val="28"/>
        </w:rPr>
        <w:t xml:space="preserve">и что данные поля не должны быть </w:t>
      </w:r>
      <w:r w:rsidR="00A72CEF">
        <w:rPr>
          <w:i/>
          <w:szCs w:val="28"/>
        </w:rPr>
        <w:t>пустыми:</w:t>
      </w:r>
    </w:p>
    <w:p w14:paraId="045BA4D6" w14:textId="77777777" w:rsidR="005E6724" w:rsidRDefault="00AC0DD0" w:rsidP="005E6724">
      <w:pPr>
        <w:pStyle w:val="aff6"/>
        <w:widowControl/>
        <w:suppressAutoHyphens w:val="0"/>
        <w:spacing w:after="0"/>
        <w:ind w:left="1276" w:hanging="1276"/>
        <w:contextualSpacing/>
        <w:jc w:val="center"/>
        <w:rPr>
          <w:szCs w:val="28"/>
        </w:rPr>
      </w:pPr>
      <w:r>
        <w:rPr>
          <w:noProof/>
          <w:lang w:eastAsia="ru-RU"/>
        </w:rPr>
        <w:drawing>
          <wp:inline distT="0" distB="0" distL="0" distR="0" wp14:anchorId="2A2386E6" wp14:editId="46399002">
            <wp:extent cx="5810250" cy="158115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10250" cy="1581150"/>
                    </a:xfrm>
                    <a:prstGeom prst="rect">
                      <a:avLst/>
                    </a:prstGeom>
                  </pic:spPr>
                </pic:pic>
              </a:graphicData>
            </a:graphic>
          </wp:inline>
        </w:drawing>
      </w:r>
    </w:p>
    <w:p w14:paraId="4ACF4B6E" w14:textId="3887CF3A" w:rsidR="00837916" w:rsidRDefault="00E91B11" w:rsidP="00837916">
      <w:pPr>
        <w:pStyle w:val="aff6"/>
        <w:widowControl/>
        <w:suppressAutoHyphens w:val="0"/>
        <w:spacing w:after="0"/>
        <w:ind w:left="0" w:firstLine="851"/>
        <w:contextualSpacing/>
        <w:rPr>
          <w:szCs w:val="28"/>
        </w:rPr>
      </w:pPr>
      <w:r>
        <w:rPr>
          <w:szCs w:val="28"/>
        </w:rPr>
        <w:t>Д</w:t>
      </w:r>
      <w:r w:rsidR="00837916">
        <w:rPr>
          <w:szCs w:val="28"/>
        </w:rPr>
        <w:t xml:space="preserve">ля возможности отслеживания большого количества задач по проекту в части дат начала и завершения задач, контрольных точек и зависимостей между задачами и исполнителями </w:t>
      </w:r>
      <w:r>
        <w:rPr>
          <w:szCs w:val="28"/>
        </w:rPr>
        <w:t xml:space="preserve">в системе </w:t>
      </w:r>
      <w:r w:rsidR="00837916">
        <w:rPr>
          <w:szCs w:val="28"/>
        </w:rPr>
        <w:t>отображается диаграмма Ганта</w:t>
      </w:r>
      <w:r>
        <w:rPr>
          <w:szCs w:val="28"/>
        </w:rPr>
        <w:t xml:space="preserve">, где </w:t>
      </w:r>
      <w:r w:rsidR="00883B7D">
        <w:rPr>
          <w:szCs w:val="28"/>
        </w:rPr>
        <w:t xml:space="preserve">темно серым </w:t>
      </w:r>
      <w:r>
        <w:rPr>
          <w:szCs w:val="28"/>
        </w:rPr>
        <w:t xml:space="preserve">цветом отображены блоки со статусом задач в статусе «Запланировано» и </w:t>
      </w:r>
      <w:r w:rsidR="00883B7D">
        <w:rPr>
          <w:szCs w:val="28"/>
        </w:rPr>
        <w:t xml:space="preserve">синим цветом </w:t>
      </w:r>
      <w:r>
        <w:rPr>
          <w:szCs w:val="28"/>
        </w:rPr>
        <w:t>«В работе» (задачи выполняются в соответствии со сроками), зеленым цветом блоки со статусом задач в статусе «Готово» и красным цветом блоки с задачам, по которым завершился срок исполнения по задаче, но статус по задаче установлен «Запланировано» и «В работе».</w:t>
      </w:r>
    </w:p>
    <w:p w14:paraId="0D8DA2D1" w14:textId="77777777" w:rsidR="00E91B11" w:rsidRPr="00837916" w:rsidRDefault="00E91B11" w:rsidP="00E91B11">
      <w:pPr>
        <w:pStyle w:val="aff6"/>
        <w:widowControl/>
        <w:suppressAutoHyphens w:val="0"/>
        <w:spacing w:after="0"/>
        <w:ind w:left="0" w:firstLine="851"/>
        <w:contextualSpacing/>
        <w:jc w:val="center"/>
        <w:rPr>
          <w:szCs w:val="28"/>
        </w:rPr>
      </w:pPr>
      <w:r>
        <w:rPr>
          <w:noProof/>
          <w:lang w:eastAsia="ru-RU"/>
        </w:rPr>
        <w:drawing>
          <wp:inline distT="0" distB="0" distL="0" distR="0" wp14:anchorId="32E5477A" wp14:editId="56012BDF">
            <wp:extent cx="4247614" cy="4367488"/>
            <wp:effectExtent l="0" t="0" r="63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254753" cy="4374828"/>
                    </a:xfrm>
                    <a:prstGeom prst="rect">
                      <a:avLst/>
                    </a:prstGeom>
                  </pic:spPr>
                </pic:pic>
              </a:graphicData>
            </a:graphic>
          </wp:inline>
        </w:drawing>
      </w:r>
    </w:p>
    <w:p w14:paraId="0DABD5F7" w14:textId="77777777" w:rsidR="005E6724" w:rsidRPr="005E6724" w:rsidRDefault="005E6724" w:rsidP="005E6724">
      <w:pPr>
        <w:pStyle w:val="aff6"/>
        <w:spacing w:after="0"/>
        <w:ind w:left="0" w:firstLine="851"/>
        <w:contextualSpacing/>
        <w:rPr>
          <w:szCs w:val="28"/>
        </w:rPr>
      </w:pPr>
    </w:p>
    <w:p w14:paraId="143C1463" w14:textId="77777777" w:rsidR="00E91B11" w:rsidRDefault="00E91B11" w:rsidP="005E6724">
      <w:pPr>
        <w:pStyle w:val="aff6"/>
        <w:spacing w:after="0"/>
        <w:ind w:left="0" w:firstLine="851"/>
        <w:contextualSpacing/>
        <w:rPr>
          <w:szCs w:val="28"/>
        </w:rPr>
      </w:pPr>
      <w:r>
        <w:rPr>
          <w:szCs w:val="28"/>
        </w:rPr>
        <w:t xml:space="preserve">При нажатии левой клавишей мыши на один из блоков работ в диаграмме Ганта отобразится информационное окно со следующей </w:t>
      </w:r>
      <w:r w:rsidR="00F67695">
        <w:rPr>
          <w:szCs w:val="28"/>
        </w:rPr>
        <w:t>информацией</w:t>
      </w:r>
      <w:r>
        <w:rPr>
          <w:szCs w:val="28"/>
        </w:rPr>
        <w:t>:</w:t>
      </w:r>
    </w:p>
    <w:p w14:paraId="5FE6E185" w14:textId="77777777" w:rsidR="00E91B11" w:rsidRDefault="00E91B11" w:rsidP="00245A57">
      <w:pPr>
        <w:pStyle w:val="aff6"/>
        <w:numPr>
          <w:ilvl w:val="0"/>
          <w:numId w:val="22"/>
        </w:numPr>
        <w:spacing w:after="0"/>
        <w:ind w:left="1134" w:hanging="283"/>
        <w:contextualSpacing/>
        <w:rPr>
          <w:szCs w:val="28"/>
        </w:rPr>
      </w:pPr>
      <w:r>
        <w:rPr>
          <w:szCs w:val="28"/>
        </w:rPr>
        <w:t>названием задачи;</w:t>
      </w:r>
    </w:p>
    <w:p w14:paraId="37669710" w14:textId="77777777" w:rsidR="00E91B11" w:rsidRDefault="00E91B11" w:rsidP="00245A57">
      <w:pPr>
        <w:pStyle w:val="aff6"/>
        <w:numPr>
          <w:ilvl w:val="0"/>
          <w:numId w:val="22"/>
        </w:numPr>
        <w:spacing w:after="0"/>
        <w:ind w:left="1134" w:hanging="283"/>
        <w:contextualSpacing/>
        <w:rPr>
          <w:szCs w:val="28"/>
        </w:rPr>
      </w:pPr>
      <w:r>
        <w:rPr>
          <w:szCs w:val="28"/>
        </w:rPr>
        <w:t>датой начала и завершения работ по задаче;</w:t>
      </w:r>
    </w:p>
    <w:p w14:paraId="75BE224B" w14:textId="77777777" w:rsidR="00E91B11" w:rsidRDefault="00E91B11" w:rsidP="00245A57">
      <w:pPr>
        <w:pStyle w:val="aff6"/>
        <w:numPr>
          <w:ilvl w:val="0"/>
          <w:numId w:val="22"/>
        </w:numPr>
        <w:spacing w:after="0"/>
        <w:ind w:left="1134" w:hanging="283"/>
        <w:contextualSpacing/>
        <w:rPr>
          <w:szCs w:val="28"/>
        </w:rPr>
      </w:pPr>
      <w:r>
        <w:rPr>
          <w:szCs w:val="28"/>
        </w:rPr>
        <w:t>ФИО исполнителя;</w:t>
      </w:r>
    </w:p>
    <w:p w14:paraId="1A367D27" w14:textId="77777777" w:rsidR="00E91B11" w:rsidRDefault="00E91B11" w:rsidP="00245A57">
      <w:pPr>
        <w:pStyle w:val="aff6"/>
        <w:numPr>
          <w:ilvl w:val="0"/>
          <w:numId w:val="22"/>
        </w:numPr>
        <w:spacing w:after="0"/>
        <w:ind w:left="1134" w:hanging="283"/>
        <w:contextualSpacing/>
        <w:rPr>
          <w:szCs w:val="28"/>
        </w:rPr>
      </w:pPr>
      <w:r>
        <w:rPr>
          <w:szCs w:val="28"/>
        </w:rPr>
        <w:t>Статус задачи;</w:t>
      </w:r>
    </w:p>
    <w:p w14:paraId="376BF5D8" w14:textId="77777777" w:rsidR="00E91B11" w:rsidRDefault="00E91B11" w:rsidP="00245A57">
      <w:pPr>
        <w:pStyle w:val="aff6"/>
        <w:numPr>
          <w:ilvl w:val="0"/>
          <w:numId w:val="22"/>
        </w:numPr>
        <w:spacing w:after="0"/>
        <w:ind w:left="1134" w:hanging="283"/>
        <w:contextualSpacing/>
        <w:rPr>
          <w:szCs w:val="28"/>
        </w:rPr>
      </w:pPr>
      <w:r>
        <w:rPr>
          <w:szCs w:val="28"/>
        </w:rPr>
        <w:t>информация из поля «Ожидаемые результаты»</w:t>
      </w:r>
      <w:r w:rsidR="00462594">
        <w:rPr>
          <w:szCs w:val="28"/>
        </w:rPr>
        <w:t>.</w:t>
      </w:r>
    </w:p>
    <w:p w14:paraId="43C32D8B" w14:textId="77777777" w:rsidR="00E91B11" w:rsidRDefault="00E91B11" w:rsidP="005E6724">
      <w:pPr>
        <w:pStyle w:val="aff6"/>
        <w:spacing w:after="0"/>
        <w:ind w:left="0" w:firstLine="851"/>
        <w:contextualSpacing/>
        <w:rPr>
          <w:szCs w:val="28"/>
        </w:rPr>
      </w:pPr>
      <w:r>
        <w:rPr>
          <w:noProof/>
          <w:lang w:eastAsia="ru-RU"/>
        </w:rPr>
        <w:drawing>
          <wp:inline distT="0" distB="0" distL="0" distR="0" wp14:anchorId="65B469F0" wp14:editId="2159956B">
            <wp:extent cx="5238750" cy="39052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38750" cy="3905250"/>
                    </a:xfrm>
                    <a:prstGeom prst="rect">
                      <a:avLst/>
                    </a:prstGeom>
                  </pic:spPr>
                </pic:pic>
              </a:graphicData>
            </a:graphic>
          </wp:inline>
        </w:drawing>
      </w:r>
    </w:p>
    <w:p w14:paraId="31B711AD" w14:textId="77777777" w:rsidR="00462594" w:rsidRDefault="00462594" w:rsidP="005E6724">
      <w:pPr>
        <w:pStyle w:val="aff6"/>
        <w:spacing w:after="0"/>
        <w:ind w:left="0" w:firstLine="851"/>
        <w:contextualSpacing/>
        <w:rPr>
          <w:szCs w:val="28"/>
        </w:rPr>
      </w:pPr>
      <w:r>
        <w:rPr>
          <w:szCs w:val="28"/>
        </w:rPr>
        <w:t>Для того, чтобы закрыть информационное окно, необходимо нажать левой клавишей мыши по пустому пространству в диаграмме Ганта.</w:t>
      </w:r>
    </w:p>
    <w:p w14:paraId="1812E250" w14:textId="1F959511" w:rsidR="005E6724" w:rsidRPr="00AC0DD0" w:rsidRDefault="00A72CEF" w:rsidP="005E6724">
      <w:pPr>
        <w:pStyle w:val="aff6"/>
        <w:spacing w:after="0"/>
        <w:ind w:left="0" w:firstLine="851"/>
        <w:contextualSpacing/>
        <w:rPr>
          <w:szCs w:val="28"/>
        </w:rPr>
      </w:pPr>
      <w:r>
        <w:rPr>
          <w:szCs w:val="28"/>
        </w:rPr>
        <w:t>В случае если</w:t>
      </w:r>
      <w:r w:rsidR="005E6724" w:rsidRPr="005E6724">
        <w:rPr>
          <w:szCs w:val="28"/>
        </w:rPr>
        <w:t xml:space="preserve"> требуется внести какие то изменения </w:t>
      </w:r>
      <w:r>
        <w:rPr>
          <w:szCs w:val="28"/>
        </w:rPr>
        <w:t xml:space="preserve">по задаче </w:t>
      </w:r>
      <w:r w:rsidR="00AC0DD0">
        <w:rPr>
          <w:szCs w:val="28"/>
        </w:rPr>
        <w:t>в блоке работ</w:t>
      </w:r>
      <w:r w:rsidR="005E6724" w:rsidRPr="005E6724">
        <w:rPr>
          <w:szCs w:val="28"/>
        </w:rPr>
        <w:t xml:space="preserve">, то </w:t>
      </w:r>
      <w:r>
        <w:rPr>
          <w:szCs w:val="28"/>
        </w:rPr>
        <w:t>необходимо</w:t>
      </w:r>
      <w:r w:rsidR="005E6724" w:rsidRPr="005E6724">
        <w:rPr>
          <w:szCs w:val="28"/>
        </w:rPr>
        <w:t xml:space="preserve"> нажать </w:t>
      </w:r>
      <w:r w:rsidR="00883B7D">
        <w:rPr>
          <w:szCs w:val="28"/>
        </w:rPr>
        <w:t>левой клавишей мыши по названию блока работ</w:t>
      </w:r>
      <w:r w:rsidR="005E6724" w:rsidRPr="005E6724">
        <w:rPr>
          <w:szCs w:val="28"/>
        </w:rPr>
        <w:t>.</w:t>
      </w:r>
      <w:r w:rsidR="00883B7D">
        <w:rPr>
          <w:szCs w:val="28"/>
        </w:rPr>
        <w:t xml:space="preserve"> </w:t>
      </w:r>
      <w:r>
        <w:rPr>
          <w:szCs w:val="28"/>
        </w:rPr>
        <w:t>Отобразится</w:t>
      </w:r>
      <w:r w:rsidR="005E6724" w:rsidRPr="005E6724">
        <w:rPr>
          <w:szCs w:val="28"/>
        </w:rPr>
        <w:t xml:space="preserve"> страница редактирования </w:t>
      </w:r>
      <w:r w:rsidR="00AC0DD0">
        <w:rPr>
          <w:szCs w:val="28"/>
        </w:rPr>
        <w:t>блока работ</w:t>
      </w:r>
      <w:r>
        <w:rPr>
          <w:szCs w:val="28"/>
        </w:rPr>
        <w:t>:</w:t>
      </w:r>
    </w:p>
    <w:p w14:paraId="2780CC43" w14:textId="6F1FFE91" w:rsidR="005E6724" w:rsidRPr="005E6724" w:rsidRDefault="00883B7D" w:rsidP="005E6724">
      <w:pPr>
        <w:pStyle w:val="aff6"/>
        <w:widowControl/>
        <w:suppressAutoHyphens w:val="0"/>
        <w:spacing w:after="0"/>
        <w:ind w:left="1276" w:hanging="1276"/>
        <w:contextualSpacing/>
        <w:jc w:val="center"/>
        <w:rPr>
          <w:szCs w:val="28"/>
        </w:rPr>
      </w:pPr>
      <w:r>
        <w:rPr>
          <w:noProof/>
          <w:lang w:eastAsia="ru-RU"/>
        </w:rPr>
        <w:drawing>
          <wp:inline distT="0" distB="0" distL="0" distR="0" wp14:anchorId="3975E2AF" wp14:editId="03B96643">
            <wp:extent cx="4264984" cy="5121967"/>
            <wp:effectExtent l="0" t="0" r="254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270121" cy="5128137"/>
                    </a:xfrm>
                    <a:prstGeom prst="rect">
                      <a:avLst/>
                    </a:prstGeom>
                  </pic:spPr>
                </pic:pic>
              </a:graphicData>
            </a:graphic>
          </wp:inline>
        </w:drawing>
      </w:r>
    </w:p>
    <w:p w14:paraId="1328FED5" w14:textId="77777777" w:rsidR="005E6724" w:rsidRPr="005E6724" w:rsidRDefault="00A72CEF" w:rsidP="005E6724">
      <w:pPr>
        <w:pStyle w:val="aff6"/>
        <w:widowControl/>
        <w:suppressAutoHyphens w:val="0"/>
        <w:spacing w:after="0"/>
        <w:ind w:left="0" w:firstLine="851"/>
        <w:contextualSpacing/>
        <w:rPr>
          <w:szCs w:val="28"/>
        </w:rPr>
      </w:pPr>
      <w:r>
        <w:rPr>
          <w:szCs w:val="28"/>
        </w:rPr>
        <w:t xml:space="preserve">Необходимо внести </w:t>
      </w:r>
      <w:r w:rsidR="005E6724" w:rsidRPr="005E6724">
        <w:rPr>
          <w:szCs w:val="28"/>
        </w:rPr>
        <w:t>изменения и наж</w:t>
      </w:r>
      <w:r>
        <w:rPr>
          <w:szCs w:val="28"/>
        </w:rPr>
        <w:t xml:space="preserve">ать </w:t>
      </w:r>
      <w:r w:rsidR="005E6724" w:rsidRPr="005E6724">
        <w:rPr>
          <w:szCs w:val="28"/>
        </w:rPr>
        <w:t xml:space="preserve">кнопку «Сохранить». Данные </w:t>
      </w:r>
      <w:r>
        <w:rPr>
          <w:szCs w:val="28"/>
        </w:rPr>
        <w:t xml:space="preserve">будут </w:t>
      </w:r>
      <w:r w:rsidR="005E6724" w:rsidRPr="005E6724">
        <w:rPr>
          <w:szCs w:val="28"/>
        </w:rPr>
        <w:t xml:space="preserve">сохранены, система </w:t>
      </w:r>
      <w:r>
        <w:rPr>
          <w:szCs w:val="28"/>
        </w:rPr>
        <w:t>осуществит переход</w:t>
      </w:r>
      <w:r w:rsidR="005E6724" w:rsidRPr="005E6724">
        <w:rPr>
          <w:szCs w:val="28"/>
        </w:rPr>
        <w:t xml:space="preserve"> на страницу раздела </w:t>
      </w:r>
      <w:r>
        <w:rPr>
          <w:szCs w:val="28"/>
        </w:rPr>
        <w:t>«Блока</w:t>
      </w:r>
      <w:r w:rsidR="00AC0DD0">
        <w:rPr>
          <w:szCs w:val="28"/>
        </w:rPr>
        <w:t xml:space="preserve"> работ</w:t>
      </w:r>
      <w:r>
        <w:rPr>
          <w:szCs w:val="28"/>
        </w:rPr>
        <w:t>»</w:t>
      </w:r>
      <w:r w:rsidR="005E6724" w:rsidRPr="005E6724">
        <w:rPr>
          <w:szCs w:val="28"/>
        </w:rPr>
        <w:t xml:space="preserve">. </w:t>
      </w:r>
    </w:p>
    <w:p w14:paraId="26C4F8B6" w14:textId="77777777" w:rsidR="00A72CEF" w:rsidRDefault="005E6724" w:rsidP="00A72CEF">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w:t>
      </w:r>
      <w:r w:rsidR="00A72CEF" w:rsidRPr="005E6724">
        <w:rPr>
          <w:szCs w:val="28"/>
        </w:rPr>
        <w:t xml:space="preserve">система </w:t>
      </w:r>
      <w:r w:rsidR="00A72CEF">
        <w:rPr>
          <w:szCs w:val="28"/>
        </w:rPr>
        <w:t>осуществит переход</w:t>
      </w:r>
      <w:r w:rsidR="00A72CEF" w:rsidRPr="005E6724">
        <w:rPr>
          <w:szCs w:val="28"/>
        </w:rPr>
        <w:t xml:space="preserve"> на страницу раздела </w:t>
      </w:r>
      <w:r w:rsidR="00A72CEF">
        <w:rPr>
          <w:szCs w:val="28"/>
        </w:rPr>
        <w:t>«Блока работ»</w:t>
      </w:r>
      <w:r w:rsidR="00A72CEF" w:rsidRPr="005E6724">
        <w:rPr>
          <w:szCs w:val="28"/>
        </w:rPr>
        <w:t xml:space="preserve">. </w:t>
      </w:r>
    </w:p>
    <w:p w14:paraId="6D8634F5" w14:textId="77777777" w:rsidR="005E6724" w:rsidRPr="00AC0DD0" w:rsidRDefault="005E6724" w:rsidP="00A72CEF">
      <w:pPr>
        <w:pStyle w:val="aff6"/>
        <w:widowControl/>
        <w:suppressAutoHyphens w:val="0"/>
        <w:spacing w:after="0"/>
        <w:ind w:left="0" w:firstLine="851"/>
        <w:contextualSpacing/>
        <w:rPr>
          <w:szCs w:val="28"/>
        </w:rPr>
      </w:pPr>
      <w:r w:rsidRPr="005E6724">
        <w:rPr>
          <w:szCs w:val="28"/>
        </w:rPr>
        <w:t xml:space="preserve">При нажатии кнопки «Удалить» система отобразит информационное сообщение: «Внимание. Вы действительно хотите удалить?», </w:t>
      </w:r>
      <w:r w:rsidR="00A72CEF">
        <w:rPr>
          <w:szCs w:val="28"/>
        </w:rPr>
        <w:t>доступны кнопка «Нет» и «Да»:</w:t>
      </w:r>
    </w:p>
    <w:p w14:paraId="50AA88D9" w14:textId="77777777" w:rsidR="005E6724" w:rsidRPr="005E6724" w:rsidRDefault="005E6724" w:rsidP="005E6724">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82833A8" wp14:editId="29528362">
            <wp:extent cx="2801882" cy="1257935"/>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3950D1C3" w14:textId="7B1B6637" w:rsidR="00AC0DD0" w:rsidRDefault="005E6724" w:rsidP="005E6724">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w:t>
      </w:r>
      <w:r w:rsidR="00AC0DD0">
        <w:rPr>
          <w:szCs w:val="28"/>
        </w:rPr>
        <w:t>задача</w:t>
      </w:r>
      <w:r w:rsidRPr="005E6724">
        <w:rPr>
          <w:szCs w:val="28"/>
        </w:rPr>
        <w:t xml:space="preserve"> будет успешно удален</w:t>
      </w:r>
      <w:r w:rsidR="00AC0DD0">
        <w:rPr>
          <w:szCs w:val="28"/>
        </w:rPr>
        <w:t>а</w:t>
      </w:r>
      <w:r w:rsidRPr="005E6724">
        <w:rPr>
          <w:szCs w:val="28"/>
        </w:rPr>
        <w:t xml:space="preserve"> из карточки проекта, </w:t>
      </w:r>
      <w:r w:rsidR="00A72CEF" w:rsidRPr="005E6724">
        <w:rPr>
          <w:szCs w:val="28"/>
        </w:rPr>
        <w:t xml:space="preserve">система </w:t>
      </w:r>
      <w:r w:rsidR="00A72CEF">
        <w:rPr>
          <w:szCs w:val="28"/>
        </w:rPr>
        <w:t>осуществит переход</w:t>
      </w:r>
      <w:r w:rsidR="00A72CEF" w:rsidRPr="005E6724">
        <w:rPr>
          <w:szCs w:val="28"/>
        </w:rPr>
        <w:t xml:space="preserve"> на страницу раздела </w:t>
      </w:r>
      <w:r w:rsidR="00A72CEF">
        <w:rPr>
          <w:szCs w:val="28"/>
        </w:rPr>
        <w:t>«Блока работ»</w:t>
      </w:r>
      <w:r w:rsidR="00A72CEF" w:rsidRPr="005E6724">
        <w:rPr>
          <w:szCs w:val="28"/>
        </w:rPr>
        <w:t>.</w:t>
      </w:r>
    </w:p>
    <w:p w14:paraId="652D57DF" w14:textId="74C50014" w:rsidR="00D11C61" w:rsidRDefault="00D11C61" w:rsidP="005E6724">
      <w:pPr>
        <w:widowControl/>
        <w:tabs>
          <w:tab w:val="left" w:pos="993"/>
        </w:tabs>
        <w:suppressAutoHyphens w:val="0"/>
        <w:spacing w:after="0"/>
        <w:ind w:firstLine="709"/>
        <w:rPr>
          <w:szCs w:val="28"/>
        </w:rPr>
      </w:pPr>
      <w:r>
        <w:rPr>
          <w:szCs w:val="28"/>
        </w:rPr>
        <w:t xml:space="preserve">В случае </w:t>
      </w:r>
      <w:r w:rsidRPr="00D11C61">
        <w:rPr>
          <w:szCs w:val="28"/>
        </w:rPr>
        <w:t>изменени</w:t>
      </w:r>
      <w:r>
        <w:rPr>
          <w:szCs w:val="28"/>
        </w:rPr>
        <w:t>я</w:t>
      </w:r>
      <w:r w:rsidRPr="00D11C61">
        <w:rPr>
          <w:szCs w:val="28"/>
        </w:rPr>
        <w:t xml:space="preserve"> сроков </w:t>
      </w:r>
      <w:r>
        <w:rPr>
          <w:szCs w:val="28"/>
        </w:rPr>
        <w:t>в блоке работ, который имеет связанные-последующие блоки работ,</w:t>
      </w:r>
      <w:r w:rsidRPr="00D11C61">
        <w:rPr>
          <w:szCs w:val="28"/>
        </w:rPr>
        <w:t xml:space="preserve"> учитывается влияние новых сроков работ на связанные задачи и предоставляется возможность выбрать каким образом это должно влиять на связанные задачи.</w:t>
      </w:r>
    </w:p>
    <w:p w14:paraId="44A0E684" w14:textId="649C6944" w:rsidR="00B0480A" w:rsidRDefault="00B0480A" w:rsidP="00B0480A">
      <w:pPr>
        <w:widowControl/>
        <w:tabs>
          <w:tab w:val="left" w:pos="993"/>
        </w:tabs>
        <w:suppressAutoHyphens w:val="0"/>
        <w:spacing w:after="0"/>
        <w:rPr>
          <w:szCs w:val="28"/>
        </w:rPr>
      </w:pPr>
      <w:r>
        <w:rPr>
          <w:noProof/>
          <w:lang w:eastAsia="ru-RU"/>
        </w:rPr>
        <w:drawing>
          <wp:inline distT="0" distB="0" distL="0" distR="0" wp14:anchorId="5F7F3A7B" wp14:editId="49E5E00D">
            <wp:extent cx="6480175" cy="217233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80175" cy="2172335"/>
                    </a:xfrm>
                    <a:prstGeom prst="rect">
                      <a:avLst/>
                    </a:prstGeom>
                  </pic:spPr>
                </pic:pic>
              </a:graphicData>
            </a:graphic>
          </wp:inline>
        </w:drawing>
      </w:r>
    </w:p>
    <w:p w14:paraId="4FF6BDBD" w14:textId="5C3E6871" w:rsidR="006035FE" w:rsidRPr="004F637A" w:rsidRDefault="00AC0DD0" w:rsidP="00883B7D">
      <w:pPr>
        <w:widowControl/>
        <w:tabs>
          <w:tab w:val="left" w:pos="993"/>
        </w:tabs>
        <w:suppressAutoHyphens w:val="0"/>
        <w:spacing w:after="0"/>
        <w:rPr>
          <w:i/>
          <w:szCs w:val="28"/>
        </w:rPr>
      </w:pPr>
      <w:r w:rsidRPr="00AC0DD0">
        <w:rPr>
          <w:b/>
          <w:i/>
          <w:szCs w:val="28"/>
        </w:rPr>
        <w:t>Примечание:</w:t>
      </w:r>
      <w:r>
        <w:rPr>
          <w:b/>
          <w:i/>
          <w:szCs w:val="28"/>
        </w:rPr>
        <w:t xml:space="preserve"> </w:t>
      </w:r>
      <w:r>
        <w:rPr>
          <w:i/>
          <w:szCs w:val="28"/>
        </w:rPr>
        <w:t xml:space="preserve">в случае </w:t>
      </w:r>
      <w:r w:rsidR="00883B7D">
        <w:rPr>
          <w:i/>
          <w:szCs w:val="28"/>
        </w:rPr>
        <w:t xml:space="preserve">если к задаче требуется прикрепить </w:t>
      </w:r>
      <w:r w:rsidR="00D11C61">
        <w:rPr>
          <w:i/>
          <w:szCs w:val="28"/>
        </w:rPr>
        <w:t>какой-либо</w:t>
      </w:r>
      <w:r w:rsidR="00883B7D">
        <w:rPr>
          <w:i/>
          <w:szCs w:val="28"/>
        </w:rPr>
        <w:t xml:space="preserve"> документ, то необходимо </w:t>
      </w:r>
      <w:r w:rsidR="004F637A">
        <w:rPr>
          <w:i/>
          <w:szCs w:val="28"/>
        </w:rPr>
        <w:t>на странице редактирования блока работ</w:t>
      </w:r>
      <w:r w:rsidR="006035FE" w:rsidRPr="004F637A">
        <w:rPr>
          <w:i/>
          <w:szCs w:val="28"/>
        </w:rPr>
        <w:t xml:space="preserve"> в поле «Тип документа» необходимо выбрать из списка н</w:t>
      </w:r>
      <w:r w:rsidR="002F1662">
        <w:rPr>
          <w:i/>
          <w:szCs w:val="28"/>
        </w:rPr>
        <w:t>у</w:t>
      </w:r>
      <w:r w:rsidR="006035FE" w:rsidRPr="004F637A">
        <w:rPr>
          <w:i/>
          <w:szCs w:val="28"/>
        </w:rPr>
        <w:t>жный тип прикрепляемого документа (после чего станет доступна кнопка «Прикрепить файл») и нажать кнопку «Прикрепить файл».</w:t>
      </w:r>
    </w:p>
    <w:p w14:paraId="47D9DB0B" w14:textId="77777777" w:rsidR="006035FE" w:rsidRPr="005E6724" w:rsidRDefault="004F637A" w:rsidP="006035FE">
      <w:pPr>
        <w:pStyle w:val="aff6"/>
        <w:widowControl/>
        <w:suppressAutoHyphens w:val="0"/>
        <w:spacing w:after="0"/>
        <w:ind w:left="0"/>
        <w:contextualSpacing/>
        <w:jc w:val="center"/>
        <w:rPr>
          <w:b/>
          <w:szCs w:val="28"/>
        </w:rPr>
      </w:pPr>
      <w:r>
        <w:rPr>
          <w:noProof/>
          <w:lang w:eastAsia="ru-RU"/>
        </w:rPr>
        <w:drawing>
          <wp:inline distT="0" distB="0" distL="0" distR="0" wp14:anchorId="62C20A2A" wp14:editId="689AFAC9">
            <wp:extent cx="4324227" cy="4553593"/>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7845" cy="4557403"/>
                    </a:xfrm>
                    <a:prstGeom prst="rect">
                      <a:avLst/>
                    </a:prstGeom>
                  </pic:spPr>
                </pic:pic>
              </a:graphicData>
            </a:graphic>
          </wp:inline>
        </w:drawing>
      </w:r>
    </w:p>
    <w:p w14:paraId="0BB5179B" w14:textId="77777777" w:rsidR="006035FE" w:rsidRPr="005E6724" w:rsidRDefault="006035FE" w:rsidP="006035FE">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3D574A49" w14:textId="77777777" w:rsidR="006035FE" w:rsidRPr="005E6724" w:rsidRDefault="004F637A" w:rsidP="006035FE">
      <w:pPr>
        <w:pStyle w:val="aff6"/>
        <w:widowControl/>
        <w:suppressAutoHyphens w:val="0"/>
        <w:spacing w:after="0"/>
        <w:ind w:left="0"/>
        <w:contextualSpacing/>
        <w:jc w:val="center"/>
        <w:rPr>
          <w:szCs w:val="28"/>
        </w:rPr>
      </w:pPr>
      <w:r>
        <w:rPr>
          <w:noProof/>
          <w:lang w:eastAsia="ru-RU"/>
        </w:rPr>
        <w:drawing>
          <wp:inline distT="0" distB="0" distL="0" distR="0" wp14:anchorId="752AD2D1" wp14:editId="25D440B3">
            <wp:extent cx="6480175" cy="37795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480175" cy="3779520"/>
                    </a:xfrm>
                    <a:prstGeom prst="rect">
                      <a:avLst/>
                    </a:prstGeom>
                  </pic:spPr>
                </pic:pic>
              </a:graphicData>
            </a:graphic>
          </wp:inline>
        </w:drawing>
      </w:r>
    </w:p>
    <w:p w14:paraId="58C9961B" w14:textId="77777777" w:rsidR="006035FE" w:rsidRDefault="006035FE" w:rsidP="006035FE">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«Документы»</w:t>
      </w:r>
      <w:r>
        <w:rPr>
          <w:szCs w:val="28"/>
        </w:rPr>
        <w:t>.</w:t>
      </w:r>
    </w:p>
    <w:p w14:paraId="48905D81" w14:textId="77777777" w:rsidR="006035FE" w:rsidRPr="005E6724" w:rsidRDefault="002F1662" w:rsidP="006035FE">
      <w:pPr>
        <w:pStyle w:val="aff6"/>
        <w:spacing w:after="0"/>
        <w:ind w:left="0" w:firstLine="851"/>
        <w:contextualSpacing/>
        <w:jc w:val="center"/>
        <w:rPr>
          <w:szCs w:val="28"/>
        </w:rPr>
      </w:pPr>
      <w:r>
        <w:rPr>
          <w:noProof/>
          <w:lang w:eastAsia="ru-RU"/>
        </w:rPr>
        <w:drawing>
          <wp:inline distT="0" distB="0" distL="0" distR="0" wp14:anchorId="14FD8AC8" wp14:editId="6D925118">
            <wp:extent cx="3265715" cy="3501174"/>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72691" cy="3508653"/>
                    </a:xfrm>
                    <a:prstGeom prst="rect">
                      <a:avLst/>
                    </a:prstGeom>
                  </pic:spPr>
                </pic:pic>
              </a:graphicData>
            </a:graphic>
          </wp:inline>
        </w:drawing>
      </w:r>
    </w:p>
    <w:p w14:paraId="655FF394" w14:textId="77777777" w:rsidR="006035FE" w:rsidRDefault="006035FE" w:rsidP="006035FE">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40337E23" wp14:editId="127AE54D">
            <wp:extent cx="200025" cy="2381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2D106D2D" w14:textId="77777777" w:rsidR="002F1662" w:rsidRDefault="002F1662" w:rsidP="006035FE">
      <w:pPr>
        <w:pStyle w:val="aff6"/>
        <w:spacing w:after="0"/>
        <w:ind w:left="0" w:firstLine="851"/>
        <w:contextualSpacing/>
        <w:rPr>
          <w:szCs w:val="28"/>
        </w:rPr>
      </w:pPr>
    </w:p>
    <w:p w14:paraId="6A392D37" w14:textId="77777777" w:rsidR="006035FE" w:rsidRDefault="00A15631" w:rsidP="00A15631">
      <w:pPr>
        <w:widowControl/>
        <w:tabs>
          <w:tab w:val="left" w:pos="993"/>
        </w:tabs>
        <w:suppressAutoHyphens w:val="0"/>
        <w:spacing w:after="0"/>
        <w:jc w:val="center"/>
        <w:rPr>
          <w:i/>
          <w:szCs w:val="28"/>
        </w:rPr>
      </w:pPr>
      <w:r>
        <w:rPr>
          <w:noProof/>
          <w:lang w:eastAsia="ru-RU"/>
        </w:rPr>
        <w:drawing>
          <wp:inline distT="0" distB="0" distL="0" distR="0" wp14:anchorId="2D09D35F" wp14:editId="2222BC2D">
            <wp:extent cx="4015455" cy="2731325"/>
            <wp:effectExtent l="0" t="0" r="444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17137" cy="2732469"/>
                    </a:xfrm>
                    <a:prstGeom prst="rect">
                      <a:avLst/>
                    </a:prstGeom>
                  </pic:spPr>
                </pic:pic>
              </a:graphicData>
            </a:graphic>
          </wp:inline>
        </w:drawing>
      </w:r>
    </w:p>
    <w:p w14:paraId="2E8876F7" w14:textId="77777777" w:rsidR="00121ACB" w:rsidRPr="005E6724" w:rsidRDefault="00121ACB" w:rsidP="00245A57">
      <w:pPr>
        <w:pStyle w:val="3"/>
        <w:numPr>
          <w:ilvl w:val="2"/>
          <w:numId w:val="14"/>
        </w:numPr>
        <w:ind w:left="1701" w:hanging="850"/>
      </w:pPr>
      <w:bookmarkStart w:id="651" w:name="_Toc148618525"/>
      <w:r w:rsidRPr="005E6724">
        <w:t>Раздел «КПЭ»</w:t>
      </w:r>
      <w:bookmarkEnd w:id="651"/>
    </w:p>
    <w:p w14:paraId="4448AF5B" w14:textId="77777777" w:rsidR="006B5905" w:rsidRDefault="006B5905" w:rsidP="00D45813">
      <w:pPr>
        <w:suppressLineNumbers/>
        <w:ind w:left="11" w:firstLine="840"/>
        <w:rPr>
          <w:szCs w:val="28"/>
        </w:rPr>
      </w:pPr>
      <w:r>
        <w:rPr>
          <w:szCs w:val="28"/>
        </w:rPr>
        <w:t xml:space="preserve">Для добавления нового КПЭ необходимо нажать </w:t>
      </w:r>
      <w:r w:rsidR="00D45813" w:rsidRPr="005E6724">
        <w:rPr>
          <w:szCs w:val="28"/>
        </w:rPr>
        <w:t xml:space="preserve">кнопку «Добавить КПЭ». </w:t>
      </w:r>
    </w:p>
    <w:p w14:paraId="337C16CB" w14:textId="77777777" w:rsidR="006B5905" w:rsidRDefault="006B5905" w:rsidP="006B5905">
      <w:pPr>
        <w:suppressLineNumbers/>
        <w:ind w:left="11" w:firstLine="415"/>
        <w:jc w:val="center"/>
        <w:rPr>
          <w:szCs w:val="28"/>
        </w:rPr>
      </w:pPr>
      <w:r w:rsidRPr="005E6724">
        <w:rPr>
          <w:noProof/>
          <w:szCs w:val="28"/>
          <w:lang w:eastAsia="ru-RU"/>
        </w:rPr>
        <w:drawing>
          <wp:inline distT="0" distB="0" distL="0" distR="0" wp14:anchorId="713C981E" wp14:editId="3CA4A7D1">
            <wp:extent cx="5677918" cy="3040649"/>
            <wp:effectExtent l="0" t="0" r="0" b="762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87808" cy="3045945"/>
                    </a:xfrm>
                    <a:prstGeom prst="rect">
                      <a:avLst/>
                    </a:prstGeom>
                  </pic:spPr>
                </pic:pic>
              </a:graphicData>
            </a:graphic>
          </wp:inline>
        </w:drawing>
      </w:r>
    </w:p>
    <w:p w14:paraId="3A833054" w14:textId="77777777" w:rsidR="00D45813" w:rsidRPr="005E6724" w:rsidRDefault="00D45813" w:rsidP="006B5905">
      <w:pPr>
        <w:suppressLineNumbers/>
        <w:tabs>
          <w:tab w:val="left" w:pos="567"/>
        </w:tabs>
        <w:ind w:left="11" w:firstLine="698"/>
        <w:rPr>
          <w:szCs w:val="28"/>
        </w:rPr>
      </w:pPr>
      <w:r w:rsidRPr="005E6724">
        <w:rPr>
          <w:szCs w:val="28"/>
        </w:rPr>
        <w:t>Отобразится</w:t>
      </w:r>
      <w:r w:rsidR="006B5905">
        <w:rPr>
          <w:szCs w:val="28"/>
        </w:rPr>
        <w:t xml:space="preserve"> страница добавления нового КПЭ:</w:t>
      </w:r>
    </w:p>
    <w:p w14:paraId="55E1E466" w14:textId="77777777" w:rsidR="00D45813" w:rsidRPr="005E6724" w:rsidRDefault="00D45813" w:rsidP="00D45813">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29657614" wp14:editId="72AB6552">
            <wp:extent cx="4001984" cy="4368652"/>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15525" cy="4383434"/>
                    </a:xfrm>
                    <a:prstGeom prst="rect">
                      <a:avLst/>
                    </a:prstGeom>
                  </pic:spPr>
                </pic:pic>
              </a:graphicData>
            </a:graphic>
          </wp:inline>
        </w:drawing>
      </w:r>
    </w:p>
    <w:p w14:paraId="56040DBF" w14:textId="77777777" w:rsidR="006B5905" w:rsidRDefault="006B5905" w:rsidP="00E32132">
      <w:pPr>
        <w:pStyle w:val="aff6"/>
        <w:spacing w:after="0"/>
        <w:ind w:left="0" w:firstLine="851"/>
        <w:contextualSpacing/>
        <w:rPr>
          <w:szCs w:val="28"/>
        </w:rPr>
      </w:pPr>
      <w:r>
        <w:rPr>
          <w:szCs w:val="28"/>
        </w:rPr>
        <w:t>Необходимо заполнить</w:t>
      </w:r>
      <w:r w:rsidR="00D45813" w:rsidRPr="005E6724">
        <w:rPr>
          <w:szCs w:val="28"/>
        </w:rPr>
        <w:t xml:space="preserve"> все поля</w:t>
      </w:r>
      <w:r>
        <w:rPr>
          <w:szCs w:val="28"/>
        </w:rPr>
        <w:t xml:space="preserve"> на странице добавления нового КПЭ</w:t>
      </w:r>
      <w:r w:rsidR="00D45813" w:rsidRPr="005E6724">
        <w:rPr>
          <w:szCs w:val="28"/>
        </w:rPr>
        <w:t xml:space="preserve">, за исключением поля «Результат по итогам выполнения, %». </w:t>
      </w:r>
    </w:p>
    <w:p w14:paraId="7490396A" w14:textId="77777777" w:rsidR="00FF7FE1" w:rsidRDefault="00D45813" w:rsidP="00E32132">
      <w:pPr>
        <w:pStyle w:val="aff6"/>
        <w:spacing w:after="0"/>
        <w:ind w:left="0" w:firstLine="851"/>
        <w:contextualSpacing/>
        <w:rPr>
          <w:szCs w:val="28"/>
        </w:rPr>
      </w:pPr>
      <w:r w:rsidRPr="005E6724">
        <w:rPr>
          <w:szCs w:val="28"/>
        </w:rPr>
        <w:t xml:space="preserve">В случае если данное КПЭ требуется связать с выполнением определенной задачи из раздела блока работ данной карточки проекта, </w:t>
      </w:r>
      <w:r w:rsidR="006B5905">
        <w:rPr>
          <w:szCs w:val="28"/>
        </w:rPr>
        <w:t>то необходимо нажать</w:t>
      </w:r>
      <w:r w:rsidRPr="005E6724">
        <w:rPr>
          <w:szCs w:val="28"/>
        </w:rPr>
        <w:t xml:space="preserve"> кнопку «Связано с блоком работ» - система отобразит список заведенных задач из раздела «Блок работ». </w:t>
      </w:r>
      <w:r w:rsidR="006B5905">
        <w:rPr>
          <w:szCs w:val="28"/>
        </w:rPr>
        <w:t>Далее необходимо выбрать нужную</w:t>
      </w:r>
      <w:r w:rsidRPr="005E6724">
        <w:rPr>
          <w:szCs w:val="28"/>
        </w:rPr>
        <w:t xml:space="preserve"> задачу</w:t>
      </w:r>
      <w:r w:rsidR="006B5905">
        <w:rPr>
          <w:szCs w:val="28"/>
        </w:rPr>
        <w:t>, отметить</w:t>
      </w:r>
      <w:r w:rsidRPr="005E6724">
        <w:rPr>
          <w:szCs w:val="28"/>
        </w:rPr>
        <w:t xml:space="preserve"> ее в чек</w:t>
      </w:r>
      <w:r w:rsidR="006B5905">
        <w:rPr>
          <w:szCs w:val="28"/>
        </w:rPr>
        <w:t xml:space="preserve"> </w:t>
      </w:r>
      <w:r w:rsidRPr="005E6724">
        <w:rPr>
          <w:szCs w:val="28"/>
        </w:rPr>
        <w:t>боксе</w:t>
      </w:r>
    </w:p>
    <w:p w14:paraId="5BF7A053" w14:textId="77777777" w:rsidR="00FF7FE1" w:rsidRDefault="00FF7FE1" w:rsidP="00E32132">
      <w:pPr>
        <w:pStyle w:val="aff6"/>
        <w:spacing w:after="0"/>
        <w:ind w:left="0" w:firstLine="851"/>
        <w:contextualSpacing/>
        <w:rPr>
          <w:szCs w:val="28"/>
        </w:rPr>
      </w:pPr>
      <w:r w:rsidRPr="005E6724">
        <w:rPr>
          <w:noProof/>
          <w:szCs w:val="28"/>
          <w:lang w:eastAsia="ru-RU"/>
        </w:rPr>
        <w:drawing>
          <wp:inline distT="0" distB="0" distL="0" distR="0" wp14:anchorId="6D6A828C" wp14:editId="2A1F19F0">
            <wp:extent cx="3874855" cy="4587736"/>
            <wp:effectExtent l="0" t="0" r="0" b="381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86799" cy="4601878"/>
                    </a:xfrm>
                    <a:prstGeom prst="rect">
                      <a:avLst/>
                    </a:prstGeom>
                  </pic:spPr>
                </pic:pic>
              </a:graphicData>
            </a:graphic>
          </wp:inline>
        </w:drawing>
      </w:r>
    </w:p>
    <w:p w14:paraId="45CE8411" w14:textId="77777777" w:rsidR="006B5905" w:rsidRDefault="00FF7FE1" w:rsidP="00E32132">
      <w:pPr>
        <w:pStyle w:val="aff6"/>
        <w:spacing w:after="0"/>
        <w:ind w:left="0" w:firstLine="851"/>
        <w:contextualSpacing/>
        <w:rPr>
          <w:szCs w:val="28"/>
        </w:rPr>
      </w:pPr>
      <w:r>
        <w:rPr>
          <w:szCs w:val="28"/>
        </w:rPr>
        <w:t xml:space="preserve">Далее </w:t>
      </w:r>
      <w:r w:rsidR="006B5905">
        <w:rPr>
          <w:szCs w:val="28"/>
        </w:rPr>
        <w:t>нажать</w:t>
      </w:r>
      <w:r w:rsidR="00A006B3" w:rsidRPr="005E6724">
        <w:rPr>
          <w:szCs w:val="28"/>
        </w:rPr>
        <w:t xml:space="preserve"> </w:t>
      </w:r>
      <w:r w:rsidR="00D45813" w:rsidRPr="005E6724">
        <w:rPr>
          <w:szCs w:val="28"/>
        </w:rPr>
        <w:t>кнопку «</w:t>
      </w:r>
      <w:r>
        <w:rPr>
          <w:szCs w:val="28"/>
        </w:rPr>
        <w:t>Сохранить</w:t>
      </w:r>
      <w:r w:rsidR="00D45813" w:rsidRPr="005E6724">
        <w:rPr>
          <w:szCs w:val="28"/>
        </w:rPr>
        <w:t>». Данные</w:t>
      </w:r>
      <w:r w:rsidR="006B5905">
        <w:rPr>
          <w:szCs w:val="28"/>
        </w:rPr>
        <w:t xml:space="preserve"> будут</w:t>
      </w:r>
      <w:r w:rsidR="00D45813" w:rsidRPr="005E6724">
        <w:rPr>
          <w:szCs w:val="28"/>
        </w:rPr>
        <w:t xml:space="preserve"> сохранены, </w:t>
      </w:r>
      <w:r w:rsidR="00A006B3" w:rsidRPr="005E6724">
        <w:rPr>
          <w:szCs w:val="28"/>
        </w:rPr>
        <w:t xml:space="preserve">система </w:t>
      </w:r>
      <w:r w:rsidR="006B5905">
        <w:rPr>
          <w:szCs w:val="28"/>
        </w:rPr>
        <w:t>осуществит переход</w:t>
      </w:r>
      <w:r w:rsidR="00A006B3" w:rsidRPr="005E6724">
        <w:rPr>
          <w:szCs w:val="28"/>
        </w:rPr>
        <w:t xml:space="preserve"> </w:t>
      </w:r>
      <w:r w:rsidR="00D45813" w:rsidRPr="005E6724">
        <w:rPr>
          <w:szCs w:val="28"/>
        </w:rPr>
        <w:t>на страницу раздела «</w:t>
      </w:r>
      <w:r w:rsidR="00A006B3" w:rsidRPr="005E6724">
        <w:rPr>
          <w:szCs w:val="28"/>
        </w:rPr>
        <w:t>КПЭ</w:t>
      </w:r>
      <w:r w:rsidR="00D45813" w:rsidRPr="005E6724">
        <w:rPr>
          <w:szCs w:val="28"/>
        </w:rPr>
        <w:t xml:space="preserve">», где отображается информация </w:t>
      </w:r>
      <w:r w:rsidR="006B5905">
        <w:rPr>
          <w:szCs w:val="28"/>
        </w:rPr>
        <w:t xml:space="preserve">обо </w:t>
      </w:r>
      <w:r w:rsidR="00A006B3" w:rsidRPr="005E6724">
        <w:rPr>
          <w:szCs w:val="28"/>
        </w:rPr>
        <w:t>всех</w:t>
      </w:r>
      <w:r w:rsidR="006B5905">
        <w:rPr>
          <w:szCs w:val="28"/>
        </w:rPr>
        <w:t xml:space="preserve"> заведенных</w:t>
      </w:r>
      <w:r w:rsidR="00A006B3" w:rsidRPr="005E6724">
        <w:rPr>
          <w:szCs w:val="28"/>
        </w:rPr>
        <w:t xml:space="preserve"> КПЭ</w:t>
      </w:r>
      <w:r w:rsidR="00D45813" w:rsidRPr="005E6724">
        <w:rPr>
          <w:szCs w:val="28"/>
        </w:rPr>
        <w:t xml:space="preserve">. </w:t>
      </w:r>
    </w:p>
    <w:p w14:paraId="1EAD59F1" w14:textId="77777777" w:rsidR="006B5905" w:rsidRDefault="006B5905" w:rsidP="00FF7FE1">
      <w:pPr>
        <w:pStyle w:val="aff6"/>
        <w:spacing w:after="0"/>
        <w:ind w:left="0" w:firstLine="851"/>
        <w:contextualSpacing/>
        <w:jc w:val="center"/>
        <w:rPr>
          <w:szCs w:val="28"/>
        </w:rPr>
      </w:pPr>
      <w:r w:rsidRPr="005E6724">
        <w:rPr>
          <w:noProof/>
          <w:szCs w:val="28"/>
          <w:lang w:eastAsia="ru-RU"/>
        </w:rPr>
        <w:drawing>
          <wp:inline distT="0" distB="0" distL="0" distR="0" wp14:anchorId="098B2C62" wp14:editId="3B326A04">
            <wp:extent cx="3835730" cy="2761876"/>
            <wp:effectExtent l="0" t="0" r="0" b="63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49911" cy="2772087"/>
                    </a:xfrm>
                    <a:prstGeom prst="rect">
                      <a:avLst/>
                    </a:prstGeom>
                  </pic:spPr>
                </pic:pic>
              </a:graphicData>
            </a:graphic>
          </wp:inline>
        </w:drawing>
      </w:r>
    </w:p>
    <w:p w14:paraId="14AEE9D7" w14:textId="3C41DF1C" w:rsidR="00BC221F" w:rsidRPr="00BC221F" w:rsidRDefault="00BC221F" w:rsidP="00BC221F">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новый КПЭ будет заведен</w:t>
      </w:r>
      <w:r w:rsidRPr="00BC1C13">
        <w:rPr>
          <w:i/>
          <w:szCs w:val="28"/>
        </w:rPr>
        <w:t xml:space="preserve"> с названием, котор</w:t>
      </w:r>
      <w:r w:rsidR="00EF33CF">
        <w:rPr>
          <w:i/>
          <w:szCs w:val="28"/>
        </w:rPr>
        <w:t>ое</w:t>
      </w:r>
      <w:r w:rsidRPr="00BC1C13">
        <w:rPr>
          <w:i/>
          <w:szCs w:val="28"/>
        </w:rPr>
        <w:t xml:space="preserve"> уже </w:t>
      </w:r>
      <w:r w:rsidR="00EF33CF">
        <w:rPr>
          <w:i/>
          <w:szCs w:val="28"/>
        </w:rPr>
        <w:t xml:space="preserve">есть </w:t>
      </w:r>
      <w:r w:rsidRPr="00BC1C13">
        <w:rPr>
          <w:i/>
          <w:szCs w:val="28"/>
        </w:rPr>
        <w:t xml:space="preserve">в данной карточке Проекта,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221F">
        <w:rPr>
          <w:i/>
          <w:szCs w:val="28"/>
        </w:rPr>
        <w:t>В данной версии проекта уже существует КПЭ с таким названием, для сохранения нового КПЭ требуется переименовать наименование КПЭ</w:t>
      </w:r>
      <w:r w:rsidRPr="00BC1C13">
        <w:rPr>
          <w:i/>
          <w:szCs w:val="28"/>
        </w:rPr>
        <w:t xml:space="preserve">». Требуется изменить название </w:t>
      </w:r>
      <w:r>
        <w:rPr>
          <w:i/>
          <w:szCs w:val="28"/>
        </w:rPr>
        <w:t>нового КПЭ</w:t>
      </w:r>
      <w:r w:rsidRPr="00BC1C13">
        <w:rPr>
          <w:i/>
          <w:szCs w:val="28"/>
        </w:rPr>
        <w:t xml:space="preserve"> и </w:t>
      </w:r>
      <w:r>
        <w:rPr>
          <w:i/>
          <w:szCs w:val="28"/>
        </w:rPr>
        <w:t>повторно</w:t>
      </w:r>
      <w:r w:rsidRPr="00BC1C13">
        <w:rPr>
          <w:i/>
          <w:szCs w:val="28"/>
        </w:rPr>
        <w:t xml:space="preserve"> нажать кнопку «</w:t>
      </w:r>
      <w:r>
        <w:rPr>
          <w:i/>
          <w:szCs w:val="28"/>
        </w:rPr>
        <w:t>Сохранить</w:t>
      </w:r>
      <w:r w:rsidRPr="00BC1C13">
        <w:rPr>
          <w:i/>
          <w:szCs w:val="28"/>
        </w:rPr>
        <w:t>».</w:t>
      </w:r>
    </w:p>
    <w:p w14:paraId="21934710" w14:textId="77777777" w:rsidR="00BC221F" w:rsidRDefault="00BC221F" w:rsidP="00E32132">
      <w:pPr>
        <w:pStyle w:val="aff6"/>
        <w:spacing w:after="0"/>
        <w:ind w:left="0" w:firstLine="851"/>
        <w:contextualSpacing/>
        <w:rPr>
          <w:szCs w:val="28"/>
        </w:rPr>
      </w:pPr>
    </w:p>
    <w:p w14:paraId="7B603D40" w14:textId="5A5FA03E" w:rsidR="00D45813" w:rsidRPr="005E6724" w:rsidRDefault="00A006B3" w:rsidP="00E32132">
      <w:pPr>
        <w:pStyle w:val="aff6"/>
        <w:spacing w:after="0"/>
        <w:ind w:left="0" w:firstLine="851"/>
        <w:contextualSpacing/>
        <w:rPr>
          <w:szCs w:val="28"/>
        </w:rPr>
      </w:pPr>
      <w:r w:rsidRPr="005E6724">
        <w:rPr>
          <w:szCs w:val="28"/>
        </w:rPr>
        <w:t>КПЭ</w:t>
      </w:r>
      <w:r w:rsidR="00D45813" w:rsidRPr="005E6724">
        <w:rPr>
          <w:szCs w:val="28"/>
        </w:rPr>
        <w:t xml:space="preserve"> отображены в виде списка с указанием и</w:t>
      </w:r>
      <w:r w:rsidR="006B5905">
        <w:rPr>
          <w:szCs w:val="28"/>
        </w:rPr>
        <w:t>х наименования.</w:t>
      </w:r>
      <w:r w:rsidR="00D45813" w:rsidRPr="005E6724">
        <w:rPr>
          <w:szCs w:val="28"/>
        </w:rPr>
        <w:t xml:space="preserve"> Рядом с каждым </w:t>
      </w:r>
      <w:r w:rsidRPr="005E6724">
        <w:rPr>
          <w:szCs w:val="28"/>
        </w:rPr>
        <w:t>КПЭ</w:t>
      </w:r>
      <w:r w:rsidR="00D45813" w:rsidRPr="005E6724">
        <w:rPr>
          <w:szCs w:val="28"/>
        </w:rPr>
        <w:t xml:space="preserve"> есть кнопка </w:t>
      </w:r>
      <w:r w:rsidR="00D45813" w:rsidRPr="005E6724">
        <w:rPr>
          <w:noProof/>
          <w:szCs w:val="28"/>
          <w:lang w:eastAsia="ru-RU"/>
        </w:rPr>
        <w:drawing>
          <wp:inline distT="0" distB="0" distL="0" distR="0" wp14:anchorId="24C6EAEE" wp14:editId="7E2F69D3">
            <wp:extent cx="310551" cy="239383"/>
            <wp:effectExtent l="0" t="0" r="0" b="889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00D45813" w:rsidRPr="005E6724">
        <w:rPr>
          <w:szCs w:val="28"/>
        </w:rPr>
        <w:t xml:space="preserve">, при нажатии </w:t>
      </w:r>
      <w:r w:rsidR="00D45813" w:rsidRPr="005E6724">
        <w:rPr>
          <w:noProof/>
          <w:szCs w:val="28"/>
          <w:lang w:eastAsia="ru-RU"/>
        </w:rPr>
        <w:t>на которую</w:t>
      </w:r>
      <w:r w:rsidR="00D45813" w:rsidRPr="005E6724">
        <w:rPr>
          <w:szCs w:val="28"/>
        </w:rPr>
        <w:t xml:space="preserve"> раскроется более детальная информация о </w:t>
      </w:r>
      <w:r w:rsidRPr="005E6724">
        <w:rPr>
          <w:szCs w:val="28"/>
        </w:rPr>
        <w:t>КПЭ</w:t>
      </w:r>
      <w:r w:rsidR="00D45813" w:rsidRPr="005E6724">
        <w:rPr>
          <w:szCs w:val="28"/>
        </w:rPr>
        <w:t xml:space="preserve">, доступны кнопка «Редактировать» и  «Удалить». При нажатии кнопки </w:t>
      </w:r>
      <w:r w:rsidR="00D45813" w:rsidRPr="005E6724">
        <w:rPr>
          <w:noProof/>
          <w:szCs w:val="28"/>
          <w:lang w:eastAsia="ru-RU"/>
        </w:rPr>
        <w:drawing>
          <wp:inline distT="0" distB="0" distL="0" distR="0" wp14:anchorId="7BFBBAC9" wp14:editId="0339AA08">
            <wp:extent cx="209550" cy="219075"/>
            <wp:effectExtent l="0" t="0" r="0"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00D45813" w:rsidRPr="005E6724">
        <w:rPr>
          <w:szCs w:val="28"/>
        </w:rPr>
        <w:t xml:space="preserve"> информация о </w:t>
      </w:r>
      <w:r w:rsidRPr="005E6724">
        <w:rPr>
          <w:szCs w:val="28"/>
        </w:rPr>
        <w:t>КПЭ</w:t>
      </w:r>
      <w:r w:rsidR="00D45813" w:rsidRPr="005E6724">
        <w:rPr>
          <w:szCs w:val="28"/>
        </w:rPr>
        <w:t xml:space="preserve"> сворачивается.</w:t>
      </w:r>
    </w:p>
    <w:p w14:paraId="361AC420" w14:textId="77777777" w:rsidR="00E32301" w:rsidRPr="005E6724" w:rsidRDefault="00E32301" w:rsidP="00E32301">
      <w:pPr>
        <w:pStyle w:val="aff6"/>
        <w:widowControl/>
        <w:suppressAutoHyphens w:val="0"/>
        <w:spacing w:after="0"/>
        <w:ind w:left="0"/>
        <w:contextualSpacing/>
        <w:jc w:val="center"/>
        <w:rPr>
          <w:szCs w:val="28"/>
        </w:rPr>
      </w:pPr>
    </w:p>
    <w:p w14:paraId="3BE2CD7A" w14:textId="77777777" w:rsidR="0067253C" w:rsidRPr="005E6724" w:rsidRDefault="0067253C" w:rsidP="00D45813">
      <w:pPr>
        <w:pStyle w:val="aff6"/>
        <w:widowControl/>
        <w:suppressAutoHyphens w:val="0"/>
        <w:spacing w:after="0"/>
        <w:ind w:left="1276"/>
        <w:contextualSpacing/>
        <w:jc w:val="center"/>
        <w:rPr>
          <w:b/>
          <w:szCs w:val="28"/>
        </w:rPr>
      </w:pPr>
    </w:p>
    <w:p w14:paraId="06F19099" w14:textId="77777777" w:rsidR="00D45813" w:rsidRPr="005E6724" w:rsidRDefault="00E116F5" w:rsidP="00D45813">
      <w:pPr>
        <w:pStyle w:val="aff6"/>
        <w:widowControl/>
        <w:suppressAutoHyphens w:val="0"/>
        <w:spacing w:after="0"/>
        <w:ind w:left="1276" w:hanging="1276"/>
        <w:contextualSpacing/>
        <w:jc w:val="center"/>
        <w:rPr>
          <w:b/>
          <w:szCs w:val="28"/>
        </w:rPr>
      </w:pPr>
      <w:r w:rsidRPr="005E6724">
        <w:rPr>
          <w:noProof/>
          <w:szCs w:val="28"/>
          <w:lang w:eastAsia="ru-RU"/>
        </w:rPr>
        <w:drawing>
          <wp:inline distT="0" distB="0" distL="0" distR="0" wp14:anchorId="5139DC69" wp14:editId="75D08052">
            <wp:extent cx="3526971" cy="3542523"/>
            <wp:effectExtent l="0" t="0" r="0" b="127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38231" cy="3553833"/>
                    </a:xfrm>
                    <a:prstGeom prst="rect">
                      <a:avLst/>
                    </a:prstGeom>
                  </pic:spPr>
                </pic:pic>
              </a:graphicData>
            </a:graphic>
          </wp:inline>
        </w:drawing>
      </w:r>
    </w:p>
    <w:p w14:paraId="7C44F7CC" w14:textId="77777777" w:rsidR="006B5905" w:rsidRDefault="00780C14" w:rsidP="00E32132">
      <w:pPr>
        <w:pStyle w:val="aff6"/>
        <w:spacing w:after="0"/>
        <w:ind w:left="0" w:firstLine="851"/>
        <w:contextualSpacing/>
        <w:rPr>
          <w:szCs w:val="28"/>
        </w:rPr>
      </w:pPr>
      <w:r>
        <w:rPr>
          <w:szCs w:val="28"/>
        </w:rPr>
        <w:t>Е</w:t>
      </w:r>
      <w:r w:rsidR="00D45813" w:rsidRPr="005E6724">
        <w:rPr>
          <w:szCs w:val="28"/>
        </w:rPr>
        <w:t xml:space="preserve">сли требуется внести какие то изменения </w:t>
      </w:r>
      <w:r w:rsidR="006B5905">
        <w:rPr>
          <w:szCs w:val="28"/>
        </w:rPr>
        <w:t>в ранее заведенный КПЭ</w:t>
      </w:r>
      <w:r w:rsidR="00D45813" w:rsidRPr="005E6724">
        <w:rPr>
          <w:szCs w:val="28"/>
        </w:rPr>
        <w:t xml:space="preserve">, то </w:t>
      </w:r>
      <w:r w:rsidR="006B5905">
        <w:rPr>
          <w:szCs w:val="28"/>
        </w:rPr>
        <w:t>необходимо</w:t>
      </w:r>
      <w:r w:rsidR="00D45813" w:rsidRPr="005E6724">
        <w:rPr>
          <w:szCs w:val="28"/>
        </w:rPr>
        <w:t xml:space="preserve"> нажать кнопку </w:t>
      </w:r>
      <w:r w:rsidR="00D45813" w:rsidRPr="005E6724">
        <w:rPr>
          <w:noProof/>
          <w:szCs w:val="28"/>
          <w:lang w:eastAsia="ru-RU"/>
        </w:rPr>
        <w:drawing>
          <wp:inline distT="0" distB="0" distL="0" distR="0" wp14:anchorId="70F27BE6" wp14:editId="21880DE2">
            <wp:extent cx="361950" cy="2190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00D45813" w:rsidRPr="005E6724">
        <w:rPr>
          <w:szCs w:val="28"/>
        </w:rPr>
        <w:t xml:space="preserve">, раскроется более детальная информация о </w:t>
      </w:r>
      <w:r w:rsidR="00E116F5" w:rsidRPr="005E6724">
        <w:rPr>
          <w:szCs w:val="28"/>
        </w:rPr>
        <w:t>КПЭ</w:t>
      </w:r>
      <w:r w:rsidR="00D45813" w:rsidRPr="005E6724">
        <w:rPr>
          <w:szCs w:val="28"/>
        </w:rPr>
        <w:t xml:space="preserve">. Далее </w:t>
      </w:r>
      <w:r w:rsidR="006B5905">
        <w:rPr>
          <w:szCs w:val="28"/>
        </w:rPr>
        <w:t>нажать</w:t>
      </w:r>
      <w:r w:rsidR="00D45813" w:rsidRPr="005E6724">
        <w:rPr>
          <w:szCs w:val="28"/>
        </w:rPr>
        <w:t xml:space="preserve"> кнопку «Редактировать». </w:t>
      </w:r>
    </w:p>
    <w:p w14:paraId="7CE3527A" w14:textId="77777777" w:rsidR="00D45813" w:rsidRPr="005E6724" w:rsidRDefault="006B5905" w:rsidP="00E32132">
      <w:pPr>
        <w:pStyle w:val="aff6"/>
        <w:spacing w:after="0"/>
        <w:ind w:left="0" w:firstLine="851"/>
        <w:contextualSpacing/>
        <w:rPr>
          <w:szCs w:val="28"/>
        </w:rPr>
      </w:pPr>
      <w:r>
        <w:rPr>
          <w:szCs w:val="28"/>
        </w:rPr>
        <w:t>Отобразится</w:t>
      </w:r>
      <w:r w:rsidR="00D45813" w:rsidRPr="005E6724">
        <w:rPr>
          <w:szCs w:val="28"/>
        </w:rPr>
        <w:t xml:space="preserve"> страница редактирования </w:t>
      </w:r>
      <w:r w:rsidR="00E116F5" w:rsidRPr="005E6724">
        <w:rPr>
          <w:szCs w:val="28"/>
        </w:rPr>
        <w:t>КПЭ</w:t>
      </w:r>
      <w:r>
        <w:rPr>
          <w:szCs w:val="28"/>
        </w:rPr>
        <w:t>:</w:t>
      </w:r>
      <w:r w:rsidR="00D45813" w:rsidRPr="005E6724">
        <w:rPr>
          <w:szCs w:val="28"/>
        </w:rPr>
        <w:t xml:space="preserve"> </w:t>
      </w:r>
    </w:p>
    <w:p w14:paraId="37E01ED0" w14:textId="77777777" w:rsidR="00D45813" w:rsidRPr="005E6724" w:rsidRDefault="00E116F5" w:rsidP="00D45813">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189CE8AC" wp14:editId="62DCE5E2">
            <wp:extent cx="3501606" cy="4205150"/>
            <wp:effectExtent l="0" t="0" r="3810" b="508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510892" cy="4216301"/>
                    </a:xfrm>
                    <a:prstGeom prst="rect">
                      <a:avLst/>
                    </a:prstGeom>
                  </pic:spPr>
                </pic:pic>
              </a:graphicData>
            </a:graphic>
          </wp:inline>
        </w:drawing>
      </w:r>
    </w:p>
    <w:p w14:paraId="2C0ADB38" w14:textId="77777777" w:rsidR="00D45813" w:rsidRPr="005E6724" w:rsidRDefault="006B5905" w:rsidP="00D45813">
      <w:pPr>
        <w:pStyle w:val="aff6"/>
        <w:widowControl/>
        <w:suppressAutoHyphens w:val="0"/>
        <w:spacing w:after="0"/>
        <w:ind w:left="0" w:firstLine="851"/>
        <w:contextualSpacing/>
        <w:rPr>
          <w:szCs w:val="28"/>
        </w:rPr>
      </w:pPr>
      <w:r>
        <w:rPr>
          <w:szCs w:val="28"/>
        </w:rPr>
        <w:t>Необходимо внести изменения</w:t>
      </w:r>
      <w:r w:rsidR="00D45813" w:rsidRPr="005E6724">
        <w:rPr>
          <w:szCs w:val="28"/>
        </w:rPr>
        <w:t xml:space="preserve"> и наж</w:t>
      </w:r>
      <w:r>
        <w:rPr>
          <w:szCs w:val="28"/>
        </w:rPr>
        <w:t>ать</w:t>
      </w:r>
      <w:r w:rsidR="00D45813" w:rsidRPr="005E6724">
        <w:rPr>
          <w:szCs w:val="28"/>
        </w:rPr>
        <w:t xml:space="preserve"> кнопку «Сохранить». Данные </w:t>
      </w:r>
      <w:r>
        <w:rPr>
          <w:szCs w:val="28"/>
        </w:rPr>
        <w:t xml:space="preserve">будут </w:t>
      </w:r>
      <w:r w:rsidR="00D45813" w:rsidRPr="005E6724">
        <w:rPr>
          <w:szCs w:val="28"/>
        </w:rPr>
        <w:t xml:space="preserve">сохранены, система </w:t>
      </w:r>
      <w:r>
        <w:rPr>
          <w:szCs w:val="28"/>
        </w:rPr>
        <w:t xml:space="preserve">осуществит переход </w:t>
      </w:r>
      <w:r w:rsidR="00D45813" w:rsidRPr="005E6724">
        <w:rPr>
          <w:szCs w:val="28"/>
        </w:rPr>
        <w:t xml:space="preserve">на страницу раздела </w:t>
      </w:r>
      <w:r>
        <w:rPr>
          <w:szCs w:val="28"/>
        </w:rPr>
        <w:t>«</w:t>
      </w:r>
      <w:r w:rsidR="00E116F5" w:rsidRPr="005E6724">
        <w:rPr>
          <w:szCs w:val="28"/>
        </w:rPr>
        <w:t>КПЭ</w:t>
      </w:r>
      <w:r>
        <w:rPr>
          <w:szCs w:val="28"/>
        </w:rPr>
        <w:t>»</w:t>
      </w:r>
      <w:r w:rsidR="00D45813" w:rsidRPr="005E6724">
        <w:rPr>
          <w:szCs w:val="28"/>
        </w:rPr>
        <w:t xml:space="preserve">. </w:t>
      </w:r>
    </w:p>
    <w:p w14:paraId="3788BC06" w14:textId="77777777" w:rsidR="006B5905" w:rsidRDefault="00D45813" w:rsidP="006B5905">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w:t>
      </w:r>
      <w:r w:rsidR="006B5905" w:rsidRPr="005E6724">
        <w:rPr>
          <w:szCs w:val="28"/>
        </w:rPr>
        <w:t xml:space="preserve">система </w:t>
      </w:r>
      <w:r w:rsidR="006B5905">
        <w:rPr>
          <w:szCs w:val="28"/>
        </w:rPr>
        <w:t xml:space="preserve">осуществит переход </w:t>
      </w:r>
      <w:r w:rsidR="006B5905" w:rsidRPr="005E6724">
        <w:rPr>
          <w:szCs w:val="28"/>
        </w:rPr>
        <w:t xml:space="preserve">на страницу раздела </w:t>
      </w:r>
      <w:r w:rsidR="006B5905">
        <w:rPr>
          <w:szCs w:val="28"/>
        </w:rPr>
        <w:t>«</w:t>
      </w:r>
      <w:r w:rsidR="006B5905" w:rsidRPr="005E6724">
        <w:rPr>
          <w:szCs w:val="28"/>
        </w:rPr>
        <w:t>КПЭ</w:t>
      </w:r>
      <w:r w:rsidR="006B5905">
        <w:rPr>
          <w:szCs w:val="28"/>
        </w:rPr>
        <w:t>»</w:t>
      </w:r>
      <w:r w:rsidR="006B5905" w:rsidRPr="005E6724">
        <w:rPr>
          <w:szCs w:val="28"/>
        </w:rPr>
        <w:t xml:space="preserve">. </w:t>
      </w:r>
    </w:p>
    <w:p w14:paraId="13A2135D" w14:textId="77777777" w:rsidR="00D45813" w:rsidRPr="005E6724" w:rsidRDefault="00D45813" w:rsidP="006B5905">
      <w:pPr>
        <w:pStyle w:val="aff6"/>
        <w:widowControl/>
        <w:suppressAutoHyphens w:val="0"/>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sidR="006B5905">
        <w:rPr>
          <w:szCs w:val="28"/>
        </w:rPr>
        <w:t>, доступны кнопка «Нет» и «Да».</w:t>
      </w:r>
    </w:p>
    <w:p w14:paraId="4BCDA0D0" w14:textId="77777777" w:rsidR="00D45813" w:rsidRPr="005E6724" w:rsidRDefault="00E116F5" w:rsidP="00D45813">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03C1209B" wp14:editId="37B38965">
            <wp:extent cx="3226282" cy="1365308"/>
            <wp:effectExtent l="0" t="0" r="0" b="635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63394" t="1266" r="1561" b="77954"/>
                    <a:stretch/>
                  </pic:blipFill>
                  <pic:spPr bwMode="auto">
                    <a:xfrm>
                      <a:off x="0" y="0"/>
                      <a:ext cx="3253644" cy="1376887"/>
                    </a:xfrm>
                    <a:prstGeom prst="rect">
                      <a:avLst/>
                    </a:prstGeom>
                    <a:ln>
                      <a:noFill/>
                    </a:ln>
                    <a:extLst>
                      <a:ext uri="{53640926-AAD7-44D8-BBD7-CCE9431645EC}">
                        <a14:shadowObscured xmlns:a14="http://schemas.microsoft.com/office/drawing/2010/main"/>
                      </a:ext>
                    </a:extLst>
                  </pic:spPr>
                </pic:pic>
              </a:graphicData>
            </a:graphic>
          </wp:inline>
        </w:drawing>
      </w:r>
    </w:p>
    <w:p w14:paraId="2A9F3716" w14:textId="77777777" w:rsidR="00D45813" w:rsidRDefault="00D45813" w:rsidP="00392305">
      <w:pPr>
        <w:widowControl/>
        <w:tabs>
          <w:tab w:val="left" w:pos="993"/>
        </w:tabs>
        <w:suppressAutoHyphens w:val="0"/>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w:t>
      </w:r>
      <w:r w:rsidR="00E116F5" w:rsidRPr="005E6724">
        <w:rPr>
          <w:szCs w:val="28"/>
        </w:rPr>
        <w:t>КПЭ</w:t>
      </w:r>
      <w:r w:rsidRPr="005E6724">
        <w:rPr>
          <w:szCs w:val="28"/>
        </w:rPr>
        <w:t xml:space="preserve"> будет успешно удален</w:t>
      </w:r>
      <w:r w:rsidR="00E116F5" w:rsidRPr="005E6724">
        <w:rPr>
          <w:szCs w:val="28"/>
        </w:rPr>
        <w:t>о</w:t>
      </w:r>
      <w:r w:rsidRPr="005E6724">
        <w:rPr>
          <w:szCs w:val="28"/>
        </w:rPr>
        <w:t xml:space="preserve"> из карточки проекта, система перенаправит </w:t>
      </w:r>
      <w:r w:rsidR="00780C14">
        <w:rPr>
          <w:szCs w:val="28"/>
        </w:rPr>
        <w:t>руководителя проекта</w:t>
      </w:r>
      <w:r w:rsidRPr="005E6724">
        <w:rPr>
          <w:szCs w:val="28"/>
        </w:rPr>
        <w:t xml:space="preserve"> на страницу раздела «</w:t>
      </w:r>
      <w:r w:rsidR="00E116F5" w:rsidRPr="005E6724">
        <w:rPr>
          <w:szCs w:val="28"/>
        </w:rPr>
        <w:t>КПЭ</w:t>
      </w:r>
      <w:r w:rsidRPr="005E6724">
        <w:rPr>
          <w:szCs w:val="28"/>
        </w:rPr>
        <w:t>».</w:t>
      </w:r>
    </w:p>
    <w:p w14:paraId="39111392" w14:textId="77777777" w:rsidR="006035FE" w:rsidRPr="005E6724" w:rsidRDefault="006035FE" w:rsidP="006035FE">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5F2893F1" w14:textId="77777777" w:rsidR="006035FE" w:rsidRPr="005E6724" w:rsidRDefault="002F1662" w:rsidP="006035FE">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3FD1199F" wp14:editId="53D0ACB9">
            <wp:extent cx="4267200" cy="173355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267200" cy="1733550"/>
                    </a:xfrm>
                    <a:prstGeom prst="rect">
                      <a:avLst/>
                    </a:prstGeom>
                  </pic:spPr>
                </pic:pic>
              </a:graphicData>
            </a:graphic>
          </wp:inline>
        </w:drawing>
      </w:r>
    </w:p>
    <w:p w14:paraId="32C05E77" w14:textId="77777777" w:rsidR="006035FE" w:rsidRPr="005E6724" w:rsidRDefault="006035FE" w:rsidP="006035FE">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8F4D3E0" w14:textId="77777777" w:rsidR="006035FE" w:rsidRPr="005E6724" w:rsidRDefault="002F1662" w:rsidP="006035FE">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6B2BDD66" wp14:editId="0CD97CAE">
            <wp:extent cx="4013860" cy="3332231"/>
            <wp:effectExtent l="0" t="0" r="5715" b="190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23695" cy="3340396"/>
                    </a:xfrm>
                    <a:prstGeom prst="rect">
                      <a:avLst/>
                    </a:prstGeom>
                  </pic:spPr>
                </pic:pic>
              </a:graphicData>
            </a:graphic>
          </wp:inline>
        </w:drawing>
      </w:r>
    </w:p>
    <w:p w14:paraId="0370E749" w14:textId="77777777" w:rsidR="006035FE" w:rsidRDefault="006035FE" w:rsidP="006035FE">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sidR="007E15C7">
        <w:rPr>
          <w:szCs w:val="28"/>
        </w:rPr>
        <w:t>КПЭ</w:t>
      </w:r>
      <w:r w:rsidRPr="005E6724">
        <w:rPr>
          <w:szCs w:val="28"/>
        </w:rPr>
        <w:t>» и «Документы»</w:t>
      </w:r>
      <w:r>
        <w:rPr>
          <w:szCs w:val="28"/>
        </w:rPr>
        <w:t>.</w:t>
      </w:r>
    </w:p>
    <w:p w14:paraId="1D6583C2" w14:textId="77777777" w:rsidR="006035FE" w:rsidRPr="005E6724" w:rsidRDefault="002F1662" w:rsidP="006035FE">
      <w:pPr>
        <w:pStyle w:val="aff6"/>
        <w:spacing w:after="0"/>
        <w:ind w:left="0" w:firstLine="851"/>
        <w:contextualSpacing/>
        <w:jc w:val="center"/>
        <w:rPr>
          <w:szCs w:val="28"/>
        </w:rPr>
      </w:pPr>
      <w:r w:rsidRPr="005E6724">
        <w:rPr>
          <w:noProof/>
          <w:szCs w:val="28"/>
          <w:lang w:eastAsia="ru-RU"/>
        </w:rPr>
        <w:drawing>
          <wp:inline distT="0" distB="0" distL="0" distR="0" wp14:anchorId="6D82D661" wp14:editId="4F674A83">
            <wp:extent cx="3502660" cy="1650670"/>
            <wp:effectExtent l="0" t="0" r="254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2616" t="53567" r="8582" b="2867"/>
                    <a:stretch/>
                  </pic:blipFill>
                  <pic:spPr bwMode="auto">
                    <a:xfrm>
                      <a:off x="0" y="0"/>
                      <a:ext cx="3509040" cy="1653677"/>
                    </a:xfrm>
                    <a:prstGeom prst="rect">
                      <a:avLst/>
                    </a:prstGeom>
                    <a:ln>
                      <a:noFill/>
                    </a:ln>
                    <a:extLst>
                      <a:ext uri="{53640926-AAD7-44D8-BBD7-CCE9431645EC}">
                        <a14:shadowObscured xmlns:a14="http://schemas.microsoft.com/office/drawing/2010/main"/>
                      </a:ext>
                    </a:extLst>
                  </pic:spPr>
                </pic:pic>
              </a:graphicData>
            </a:graphic>
          </wp:inline>
        </w:drawing>
      </w:r>
    </w:p>
    <w:p w14:paraId="5A7C71B5" w14:textId="77777777" w:rsidR="006035FE" w:rsidRDefault="006035FE" w:rsidP="006035FE">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40337E23" wp14:editId="127AE54D">
            <wp:extent cx="200025" cy="2381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73230A7D" w14:textId="77777777" w:rsidR="00D45813" w:rsidRPr="005E6724" w:rsidRDefault="00C918B7" w:rsidP="00F735E0">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2A47533" wp14:editId="16F173CA">
            <wp:extent cx="4037610" cy="2955364"/>
            <wp:effectExtent l="0" t="0" r="127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49139" cy="2963803"/>
                    </a:xfrm>
                    <a:prstGeom prst="rect">
                      <a:avLst/>
                    </a:prstGeom>
                  </pic:spPr>
                </pic:pic>
              </a:graphicData>
            </a:graphic>
          </wp:inline>
        </w:drawing>
      </w:r>
    </w:p>
    <w:p w14:paraId="2256402B" w14:textId="77777777" w:rsidR="00121ACB" w:rsidRPr="005E6724" w:rsidRDefault="00121ACB" w:rsidP="00245A57">
      <w:pPr>
        <w:pStyle w:val="3"/>
        <w:numPr>
          <w:ilvl w:val="2"/>
          <w:numId w:val="14"/>
        </w:numPr>
        <w:ind w:left="1701" w:hanging="850"/>
        <w:rPr>
          <w:i/>
        </w:rPr>
      </w:pPr>
      <w:bookmarkStart w:id="652" w:name="_Toc148618526"/>
      <w:r w:rsidRPr="005E6724">
        <w:rPr>
          <w:i/>
        </w:rPr>
        <w:t>Раздел «МВО»</w:t>
      </w:r>
      <w:bookmarkEnd w:id="652"/>
    </w:p>
    <w:p w14:paraId="61E874AE" w14:textId="77777777" w:rsidR="002F1662" w:rsidRDefault="002F1662" w:rsidP="00C918B7">
      <w:pPr>
        <w:suppressLineNumbers/>
        <w:ind w:left="11" w:firstLine="840"/>
        <w:rPr>
          <w:szCs w:val="28"/>
        </w:rPr>
      </w:pPr>
      <w:r>
        <w:rPr>
          <w:szCs w:val="28"/>
        </w:rPr>
        <w:t>Для добавления нового МВО по сотруднику необходимо нажать</w:t>
      </w:r>
      <w:r w:rsidR="00C918B7" w:rsidRPr="005E6724">
        <w:rPr>
          <w:szCs w:val="28"/>
        </w:rPr>
        <w:t xml:space="preserve"> кнопку «Добавить МВО для сотрудника». </w:t>
      </w:r>
    </w:p>
    <w:p w14:paraId="2DD126DB" w14:textId="77777777" w:rsidR="002F1662" w:rsidRDefault="002F1662" w:rsidP="002F1662">
      <w:pPr>
        <w:suppressLineNumbers/>
        <w:ind w:left="11" w:firstLine="840"/>
        <w:jc w:val="center"/>
        <w:rPr>
          <w:szCs w:val="28"/>
        </w:rPr>
      </w:pPr>
      <w:r w:rsidRPr="005E6724">
        <w:rPr>
          <w:noProof/>
          <w:szCs w:val="28"/>
          <w:lang w:eastAsia="ru-RU"/>
        </w:rPr>
        <w:drawing>
          <wp:inline distT="0" distB="0" distL="0" distR="0" wp14:anchorId="485DC11F" wp14:editId="4FC69714">
            <wp:extent cx="4405746" cy="2974041"/>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28146" cy="2989162"/>
                    </a:xfrm>
                    <a:prstGeom prst="rect">
                      <a:avLst/>
                    </a:prstGeom>
                  </pic:spPr>
                </pic:pic>
              </a:graphicData>
            </a:graphic>
          </wp:inline>
        </w:drawing>
      </w:r>
    </w:p>
    <w:p w14:paraId="4BCC6BC3" w14:textId="77777777" w:rsidR="00C918B7" w:rsidRPr="005E6724" w:rsidRDefault="00C918B7" w:rsidP="002F1662">
      <w:pPr>
        <w:suppressLineNumbers/>
        <w:ind w:left="11" w:firstLine="840"/>
        <w:rPr>
          <w:szCs w:val="28"/>
        </w:rPr>
      </w:pPr>
      <w:r w:rsidRPr="005E6724">
        <w:rPr>
          <w:szCs w:val="28"/>
        </w:rPr>
        <w:t>Отобразится</w:t>
      </w:r>
      <w:r w:rsidR="002F1662">
        <w:rPr>
          <w:szCs w:val="28"/>
        </w:rPr>
        <w:t xml:space="preserve"> страница добавления нового МВО, где в блоке </w:t>
      </w:r>
      <w:r w:rsidRPr="005E6724">
        <w:rPr>
          <w:szCs w:val="28"/>
        </w:rPr>
        <w:t>«Фаза процесса»</w:t>
      </w:r>
      <w:r w:rsidR="002F1662">
        <w:rPr>
          <w:szCs w:val="28"/>
        </w:rPr>
        <w:t xml:space="preserve"> в поле «С</w:t>
      </w:r>
      <w:r w:rsidRPr="005E6724">
        <w:rPr>
          <w:szCs w:val="28"/>
        </w:rPr>
        <w:t>татус</w:t>
      </w:r>
      <w:r w:rsidR="002F1662">
        <w:rPr>
          <w:szCs w:val="28"/>
        </w:rPr>
        <w:t>»</w:t>
      </w:r>
      <w:r w:rsidRPr="005E6724">
        <w:rPr>
          <w:szCs w:val="28"/>
        </w:rPr>
        <w:t xml:space="preserve"> </w:t>
      </w:r>
      <w:r w:rsidR="002F1662">
        <w:rPr>
          <w:szCs w:val="28"/>
        </w:rPr>
        <w:t xml:space="preserve">автоматом проставляется статус </w:t>
      </w:r>
      <w:r w:rsidRPr="005E6724">
        <w:rPr>
          <w:szCs w:val="28"/>
        </w:rPr>
        <w:t xml:space="preserve">«Постановка цели» - данная цель не </w:t>
      </w:r>
      <w:r w:rsidR="002F1662">
        <w:rPr>
          <w:szCs w:val="28"/>
        </w:rPr>
        <w:t xml:space="preserve">доступна для </w:t>
      </w:r>
      <w:r w:rsidRPr="005E6724">
        <w:rPr>
          <w:szCs w:val="28"/>
        </w:rPr>
        <w:t>редактир</w:t>
      </w:r>
      <w:r w:rsidR="002F1662">
        <w:rPr>
          <w:szCs w:val="28"/>
        </w:rPr>
        <w:t>ования</w:t>
      </w:r>
      <w:r w:rsidRPr="005E6724">
        <w:rPr>
          <w:szCs w:val="28"/>
        </w:rPr>
        <w:t>.</w:t>
      </w:r>
    </w:p>
    <w:p w14:paraId="7C4EE743" w14:textId="77777777" w:rsidR="00C918B7" w:rsidRPr="005E6724" w:rsidRDefault="00C918B7" w:rsidP="00C918B7">
      <w:pPr>
        <w:pStyle w:val="afff5"/>
        <w:shd w:val="clear" w:color="auto" w:fill="FFFFFF"/>
        <w:suppressAutoHyphens w:val="0"/>
        <w:ind w:left="630" w:hanging="630"/>
        <w:jc w:val="center"/>
        <w:rPr>
          <w:rFonts w:eastAsia="Lucida Sans Unicode"/>
          <w:kern w:val="1"/>
          <w:sz w:val="28"/>
          <w:szCs w:val="28"/>
        </w:rPr>
      </w:pPr>
      <w:r w:rsidRPr="005E6724">
        <w:rPr>
          <w:noProof/>
          <w:sz w:val="28"/>
          <w:szCs w:val="28"/>
          <w:lang w:eastAsia="ru-RU"/>
        </w:rPr>
        <w:drawing>
          <wp:inline distT="0" distB="0" distL="0" distR="0" wp14:anchorId="2C450851" wp14:editId="50E0B1F1">
            <wp:extent cx="3942608" cy="4432411"/>
            <wp:effectExtent l="0" t="0" r="1270"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52047" cy="4443023"/>
                    </a:xfrm>
                    <a:prstGeom prst="rect">
                      <a:avLst/>
                    </a:prstGeom>
                  </pic:spPr>
                </pic:pic>
              </a:graphicData>
            </a:graphic>
          </wp:inline>
        </w:drawing>
      </w:r>
    </w:p>
    <w:p w14:paraId="7A0AE3DB" w14:textId="77777777" w:rsidR="00F666ED" w:rsidRPr="005E6724" w:rsidRDefault="00F666ED" w:rsidP="00C918B7">
      <w:pPr>
        <w:pStyle w:val="aff6"/>
        <w:widowControl/>
        <w:suppressAutoHyphens w:val="0"/>
        <w:spacing w:after="0"/>
        <w:ind w:left="1276"/>
        <w:contextualSpacing/>
        <w:jc w:val="center"/>
        <w:rPr>
          <w:b/>
          <w:szCs w:val="28"/>
        </w:rPr>
      </w:pPr>
    </w:p>
    <w:p w14:paraId="0ED445C4" w14:textId="5F72B71B" w:rsidR="002F1662" w:rsidRDefault="002F1662" w:rsidP="00F735E0">
      <w:pPr>
        <w:pStyle w:val="aff6"/>
        <w:spacing w:after="0"/>
        <w:ind w:left="0" w:firstLine="851"/>
        <w:contextualSpacing/>
        <w:rPr>
          <w:szCs w:val="28"/>
        </w:rPr>
      </w:pPr>
      <w:r>
        <w:rPr>
          <w:szCs w:val="28"/>
        </w:rPr>
        <w:t xml:space="preserve">Необходимо заполнить все </w:t>
      </w:r>
      <w:r w:rsidR="00C918B7" w:rsidRPr="005E6724">
        <w:rPr>
          <w:szCs w:val="28"/>
        </w:rPr>
        <w:t xml:space="preserve">поля </w:t>
      </w:r>
      <w:r>
        <w:rPr>
          <w:szCs w:val="28"/>
        </w:rPr>
        <w:t xml:space="preserve">на странице создания нового МВО </w:t>
      </w:r>
      <w:r w:rsidR="00C918B7" w:rsidRPr="005E6724">
        <w:rPr>
          <w:szCs w:val="28"/>
        </w:rPr>
        <w:t>и наж</w:t>
      </w:r>
      <w:r>
        <w:rPr>
          <w:szCs w:val="28"/>
        </w:rPr>
        <w:t>ать</w:t>
      </w:r>
      <w:r w:rsidR="00C918B7" w:rsidRPr="005E6724">
        <w:rPr>
          <w:szCs w:val="28"/>
        </w:rPr>
        <w:t xml:space="preserve"> кнопку «Добавить». Данные </w:t>
      </w:r>
      <w:r>
        <w:rPr>
          <w:szCs w:val="28"/>
        </w:rPr>
        <w:t xml:space="preserve">будут </w:t>
      </w:r>
      <w:r w:rsidR="00C918B7" w:rsidRPr="005E6724">
        <w:rPr>
          <w:szCs w:val="28"/>
        </w:rPr>
        <w:t xml:space="preserve">сохранены, система </w:t>
      </w:r>
      <w:r>
        <w:rPr>
          <w:szCs w:val="28"/>
        </w:rPr>
        <w:t>осуществит переход</w:t>
      </w:r>
      <w:r w:rsidR="00C918B7" w:rsidRPr="005E6724">
        <w:rPr>
          <w:szCs w:val="28"/>
        </w:rPr>
        <w:t xml:space="preserve"> на страницу раздела «</w:t>
      </w:r>
      <w:r w:rsidR="001A705E" w:rsidRPr="005E6724">
        <w:rPr>
          <w:szCs w:val="28"/>
        </w:rPr>
        <w:t>МВО</w:t>
      </w:r>
      <w:r w:rsidR="00C918B7" w:rsidRPr="005E6724">
        <w:rPr>
          <w:szCs w:val="28"/>
        </w:rPr>
        <w:t xml:space="preserve">», где отображается информация </w:t>
      </w:r>
      <w:r w:rsidR="001A705E" w:rsidRPr="005E6724">
        <w:rPr>
          <w:szCs w:val="28"/>
        </w:rPr>
        <w:t xml:space="preserve">о </w:t>
      </w:r>
      <w:r w:rsidR="00C918B7" w:rsidRPr="005E6724">
        <w:rPr>
          <w:szCs w:val="28"/>
        </w:rPr>
        <w:t xml:space="preserve">всех </w:t>
      </w:r>
      <w:r w:rsidR="001A705E" w:rsidRPr="005E6724">
        <w:rPr>
          <w:szCs w:val="28"/>
        </w:rPr>
        <w:t>заведенных МВО</w:t>
      </w:r>
      <w:r>
        <w:rPr>
          <w:szCs w:val="28"/>
        </w:rPr>
        <w:t xml:space="preserve"> по сотрудникам команды данного проекта.</w:t>
      </w:r>
    </w:p>
    <w:p w14:paraId="66FD1EA9" w14:textId="7C4F53A8" w:rsidR="00EF33CF" w:rsidRPr="00BC1C13" w:rsidRDefault="00EF33CF" w:rsidP="00EF33CF">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 xml:space="preserve">новая цель МВО заведена </w:t>
      </w:r>
      <w:r w:rsidRPr="00BC1C13">
        <w:rPr>
          <w:i/>
          <w:szCs w:val="28"/>
        </w:rPr>
        <w:t>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Проекта,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EF33CF">
        <w:rPr>
          <w:i/>
          <w:szCs w:val="28"/>
        </w:rPr>
        <w:t>В данной версии проекта уже существует МВО с таким названием, для сохранения нового МВО требуется переименовать название цели</w:t>
      </w:r>
      <w:r w:rsidRPr="00BC1C13">
        <w:rPr>
          <w:i/>
          <w:szCs w:val="28"/>
        </w:rPr>
        <w:t xml:space="preserve">». Требуется изменить название </w:t>
      </w:r>
      <w:r>
        <w:rPr>
          <w:i/>
          <w:szCs w:val="28"/>
        </w:rPr>
        <w:t>новой цели МВО</w:t>
      </w:r>
      <w:r w:rsidRPr="00BC1C13">
        <w:rPr>
          <w:i/>
          <w:szCs w:val="28"/>
        </w:rPr>
        <w:t xml:space="preserve"> и </w:t>
      </w:r>
      <w:r>
        <w:rPr>
          <w:i/>
          <w:szCs w:val="28"/>
        </w:rPr>
        <w:t>повторно</w:t>
      </w:r>
      <w:r w:rsidRPr="00BC1C13">
        <w:rPr>
          <w:i/>
          <w:szCs w:val="28"/>
        </w:rPr>
        <w:t xml:space="preserve"> нажать кнопку «Добавить».</w:t>
      </w:r>
    </w:p>
    <w:p w14:paraId="4EE78284" w14:textId="77777777" w:rsidR="00EF33CF" w:rsidRDefault="00EF33CF" w:rsidP="00F735E0">
      <w:pPr>
        <w:pStyle w:val="aff6"/>
        <w:spacing w:after="0"/>
        <w:ind w:left="0" w:firstLine="851"/>
        <w:contextualSpacing/>
        <w:rPr>
          <w:szCs w:val="28"/>
        </w:rPr>
      </w:pPr>
    </w:p>
    <w:p w14:paraId="008537C4" w14:textId="77777777" w:rsidR="002F1662" w:rsidRDefault="002F1662" w:rsidP="002F1662">
      <w:pPr>
        <w:pStyle w:val="aff6"/>
        <w:spacing w:after="0"/>
        <w:ind w:left="0" w:firstLine="851"/>
        <w:contextualSpacing/>
        <w:jc w:val="center"/>
        <w:rPr>
          <w:szCs w:val="28"/>
        </w:rPr>
      </w:pPr>
      <w:r w:rsidRPr="005E6724">
        <w:rPr>
          <w:noProof/>
          <w:szCs w:val="28"/>
          <w:lang w:eastAsia="ru-RU"/>
        </w:rPr>
        <w:drawing>
          <wp:inline distT="0" distB="0" distL="0" distR="0" wp14:anchorId="414F9F90" wp14:editId="26A9265D">
            <wp:extent cx="4149008" cy="3340587"/>
            <wp:effectExtent l="0" t="0" r="444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62355" cy="3351334"/>
                    </a:xfrm>
                    <a:prstGeom prst="rect">
                      <a:avLst/>
                    </a:prstGeom>
                  </pic:spPr>
                </pic:pic>
              </a:graphicData>
            </a:graphic>
          </wp:inline>
        </w:drawing>
      </w:r>
    </w:p>
    <w:p w14:paraId="11B8F93A" w14:textId="77777777" w:rsidR="00C918B7" w:rsidRPr="005E6724" w:rsidRDefault="00C918B7" w:rsidP="00F735E0">
      <w:pPr>
        <w:pStyle w:val="aff6"/>
        <w:spacing w:after="0"/>
        <w:ind w:left="0" w:firstLine="851"/>
        <w:contextualSpacing/>
        <w:rPr>
          <w:szCs w:val="28"/>
        </w:rPr>
      </w:pPr>
      <w:r w:rsidRPr="005E6724">
        <w:rPr>
          <w:szCs w:val="28"/>
        </w:rPr>
        <w:t xml:space="preserve"> </w:t>
      </w:r>
      <w:r w:rsidR="001A705E" w:rsidRPr="005E6724">
        <w:rPr>
          <w:szCs w:val="28"/>
        </w:rPr>
        <w:t>Список МВО по сотруднику отражен в виде списка с указанием цели/статуса/оценочного периода, где р</w:t>
      </w:r>
      <w:r w:rsidRPr="005E6724">
        <w:rPr>
          <w:szCs w:val="28"/>
        </w:rPr>
        <w:t xml:space="preserve">ядом с каждым </w:t>
      </w:r>
      <w:r w:rsidR="001A705E" w:rsidRPr="005E6724">
        <w:rPr>
          <w:szCs w:val="28"/>
        </w:rPr>
        <w:t>МВО</w:t>
      </w:r>
      <w:r w:rsidRPr="005E6724">
        <w:rPr>
          <w:szCs w:val="28"/>
        </w:rPr>
        <w:t xml:space="preserve"> есть кнопка </w:t>
      </w:r>
      <w:r w:rsidRPr="005E6724">
        <w:rPr>
          <w:noProof/>
          <w:szCs w:val="28"/>
          <w:lang w:eastAsia="ru-RU"/>
        </w:rPr>
        <w:drawing>
          <wp:inline distT="0" distB="0" distL="0" distR="0" wp14:anchorId="7DDF415B" wp14:editId="78DB3CF6">
            <wp:extent cx="310551" cy="239383"/>
            <wp:effectExtent l="0" t="0" r="0" b="889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w:t>
      </w:r>
      <w:r w:rsidR="001A705E" w:rsidRPr="005E6724">
        <w:rPr>
          <w:szCs w:val="28"/>
        </w:rPr>
        <w:t>МВО сотрудника</w:t>
      </w:r>
      <w:r w:rsidRPr="005E6724">
        <w:rPr>
          <w:szCs w:val="28"/>
        </w:rPr>
        <w:t>, доступны кнопка «Редактировать» и  «Удалить».</w:t>
      </w:r>
      <w:r w:rsidR="00196922">
        <w:rPr>
          <w:szCs w:val="28"/>
        </w:rPr>
        <w:t xml:space="preserve"> </w:t>
      </w:r>
      <w:r w:rsidRPr="005E6724">
        <w:rPr>
          <w:szCs w:val="28"/>
        </w:rPr>
        <w:t xml:space="preserve">При нажатии кнопки </w:t>
      </w:r>
      <w:r w:rsidRPr="005E6724">
        <w:rPr>
          <w:noProof/>
          <w:szCs w:val="28"/>
          <w:lang w:eastAsia="ru-RU"/>
        </w:rPr>
        <w:drawing>
          <wp:inline distT="0" distB="0" distL="0" distR="0" wp14:anchorId="0DBEA1C8" wp14:editId="6551253C">
            <wp:extent cx="209550" cy="21907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001A705E" w:rsidRPr="005E6724">
        <w:rPr>
          <w:szCs w:val="28"/>
        </w:rPr>
        <w:t xml:space="preserve"> информация по МВО сотрудника </w:t>
      </w:r>
      <w:r w:rsidRPr="005E6724">
        <w:rPr>
          <w:szCs w:val="28"/>
        </w:rPr>
        <w:t>сворачивается.</w:t>
      </w:r>
    </w:p>
    <w:p w14:paraId="003DE132" w14:textId="77777777" w:rsidR="00C918B7" w:rsidRPr="005E6724" w:rsidRDefault="00C918B7" w:rsidP="00C918B7">
      <w:pPr>
        <w:pStyle w:val="aff6"/>
        <w:widowControl/>
        <w:suppressAutoHyphens w:val="0"/>
        <w:spacing w:after="0"/>
        <w:ind w:left="1276" w:hanging="1276"/>
        <w:contextualSpacing/>
        <w:jc w:val="center"/>
        <w:rPr>
          <w:szCs w:val="28"/>
        </w:rPr>
      </w:pPr>
    </w:p>
    <w:p w14:paraId="60F4DFD7" w14:textId="77777777" w:rsidR="00C918B7" w:rsidRPr="005E6724" w:rsidRDefault="001A705E" w:rsidP="00C918B7">
      <w:pPr>
        <w:pStyle w:val="aff6"/>
        <w:widowControl/>
        <w:suppressAutoHyphens w:val="0"/>
        <w:spacing w:after="0"/>
        <w:ind w:left="1276" w:hanging="1276"/>
        <w:contextualSpacing/>
        <w:jc w:val="center"/>
        <w:rPr>
          <w:b/>
          <w:szCs w:val="28"/>
        </w:rPr>
      </w:pPr>
      <w:r w:rsidRPr="005E6724">
        <w:rPr>
          <w:noProof/>
          <w:szCs w:val="28"/>
          <w:lang w:eastAsia="ru-RU"/>
        </w:rPr>
        <w:drawing>
          <wp:inline distT="0" distB="0" distL="0" distR="0" wp14:anchorId="18BD9505" wp14:editId="2D033FF1">
            <wp:extent cx="3804250" cy="4166559"/>
            <wp:effectExtent l="0" t="0" r="6350" b="571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813285" cy="4176455"/>
                    </a:xfrm>
                    <a:prstGeom prst="rect">
                      <a:avLst/>
                    </a:prstGeom>
                  </pic:spPr>
                </pic:pic>
              </a:graphicData>
            </a:graphic>
          </wp:inline>
        </w:drawing>
      </w:r>
    </w:p>
    <w:p w14:paraId="2D3C24CB" w14:textId="77777777" w:rsidR="00392305" w:rsidRPr="00392305" w:rsidRDefault="00780C14" w:rsidP="00C918B7">
      <w:pPr>
        <w:pStyle w:val="aff6"/>
        <w:widowControl/>
        <w:suppressAutoHyphens w:val="0"/>
        <w:spacing w:after="0"/>
        <w:ind w:left="0" w:firstLine="851"/>
        <w:contextualSpacing/>
        <w:rPr>
          <w:szCs w:val="28"/>
        </w:rPr>
      </w:pPr>
      <w:r w:rsidRPr="00392305">
        <w:rPr>
          <w:szCs w:val="28"/>
        </w:rPr>
        <w:t>Е</w:t>
      </w:r>
      <w:r w:rsidR="00C918B7" w:rsidRPr="00392305">
        <w:rPr>
          <w:szCs w:val="28"/>
        </w:rPr>
        <w:t xml:space="preserve">сли </w:t>
      </w:r>
      <w:r w:rsidR="00392305" w:rsidRPr="00392305">
        <w:rPr>
          <w:szCs w:val="28"/>
        </w:rPr>
        <w:t xml:space="preserve">требуется </w:t>
      </w:r>
      <w:r w:rsidR="00956547" w:rsidRPr="00392305">
        <w:rPr>
          <w:szCs w:val="28"/>
        </w:rPr>
        <w:t xml:space="preserve">внести корректировки </w:t>
      </w:r>
      <w:r w:rsidR="001A705E" w:rsidRPr="00392305">
        <w:rPr>
          <w:szCs w:val="28"/>
        </w:rPr>
        <w:t xml:space="preserve">в </w:t>
      </w:r>
      <w:r w:rsidR="00956547" w:rsidRPr="00392305">
        <w:rPr>
          <w:szCs w:val="28"/>
        </w:rPr>
        <w:t xml:space="preserve">ранее заведенное </w:t>
      </w:r>
      <w:r w:rsidR="001A705E" w:rsidRPr="00392305">
        <w:rPr>
          <w:szCs w:val="28"/>
        </w:rPr>
        <w:t>МВО сотрудника</w:t>
      </w:r>
      <w:r w:rsidR="00C918B7" w:rsidRPr="00392305">
        <w:rPr>
          <w:szCs w:val="28"/>
        </w:rPr>
        <w:t xml:space="preserve">, то </w:t>
      </w:r>
      <w:r w:rsidR="00392305" w:rsidRPr="00392305">
        <w:rPr>
          <w:szCs w:val="28"/>
        </w:rPr>
        <w:t>необходимо</w:t>
      </w:r>
      <w:r w:rsidR="00C918B7" w:rsidRPr="00392305">
        <w:rPr>
          <w:szCs w:val="28"/>
        </w:rPr>
        <w:t xml:space="preserve"> нажать кнопку </w:t>
      </w:r>
      <w:r w:rsidR="00C918B7" w:rsidRPr="00392305">
        <w:rPr>
          <w:noProof/>
          <w:szCs w:val="28"/>
          <w:lang w:eastAsia="ru-RU"/>
        </w:rPr>
        <w:drawing>
          <wp:inline distT="0" distB="0" distL="0" distR="0" wp14:anchorId="7FBBC28F" wp14:editId="6123E84D">
            <wp:extent cx="361950" cy="219075"/>
            <wp:effectExtent l="0" t="0" r="0"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00C918B7" w:rsidRPr="00392305">
        <w:rPr>
          <w:szCs w:val="28"/>
        </w:rPr>
        <w:t xml:space="preserve">, раскроется более детальная информация о </w:t>
      </w:r>
      <w:r w:rsidR="001A705E" w:rsidRPr="00392305">
        <w:rPr>
          <w:szCs w:val="28"/>
        </w:rPr>
        <w:t>МВО</w:t>
      </w:r>
      <w:r w:rsidR="00392305" w:rsidRPr="00392305">
        <w:rPr>
          <w:szCs w:val="28"/>
        </w:rPr>
        <w:t xml:space="preserve">, далее нажать </w:t>
      </w:r>
      <w:r w:rsidR="00C918B7" w:rsidRPr="00392305">
        <w:rPr>
          <w:szCs w:val="28"/>
        </w:rPr>
        <w:t xml:space="preserve">кнопку «Редактировать». </w:t>
      </w:r>
    </w:p>
    <w:p w14:paraId="775C5C94" w14:textId="77777777" w:rsidR="00392305" w:rsidRDefault="00C918B7" w:rsidP="00392305">
      <w:pPr>
        <w:pStyle w:val="aff6"/>
        <w:widowControl/>
        <w:suppressAutoHyphens w:val="0"/>
        <w:spacing w:after="0"/>
        <w:ind w:left="0" w:firstLine="851"/>
        <w:contextualSpacing/>
        <w:rPr>
          <w:szCs w:val="28"/>
        </w:rPr>
      </w:pPr>
      <w:r w:rsidRPr="00392305">
        <w:rPr>
          <w:szCs w:val="28"/>
        </w:rPr>
        <w:t xml:space="preserve">Откроется страница редактирования </w:t>
      </w:r>
      <w:r w:rsidR="001A705E" w:rsidRPr="00392305">
        <w:rPr>
          <w:szCs w:val="28"/>
        </w:rPr>
        <w:t>МВО</w:t>
      </w:r>
      <w:r w:rsidRPr="00392305">
        <w:rPr>
          <w:szCs w:val="28"/>
        </w:rPr>
        <w:t xml:space="preserve">, </w:t>
      </w:r>
      <w:r w:rsidR="00392305" w:rsidRPr="00392305">
        <w:rPr>
          <w:szCs w:val="28"/>
        </w:rPr>
        <w:t>в блоке «Фаза процесса» в поле «Статус» стоит статус «Постановка цели» - данная цель не доступна для редактирования.</w:t>
      </w:r>
      <w:r w:rsidR="00392305">
        <w:rPr>
          <w:szCs w:val="28"/>
        </w:rPr>
        <w:t xml:space="preserve"> </w:t>
      </w:r>
    </w:p>
    <w:p w14:paraId="2D589BFE" w14:textId="77777777" w:rsidR="00C918B7" w:rsidRPr="005E6724" w:rsidRDefault="00392305" w:rsidP="00C918B7">
      <w:pPr>
        <w:pStyle w:val="aff6"/>
        <w:widowControl/>
        <w:suppressAutoHyphens w:val="0"/>
        <w:spacing w:after="0"/>
        <w:ind w:left="0" w:firstLine="851"/>
        <w:contextualSpacing/>
        <w:rPr>
          <w:szCs w:val="28"/>
        </w:rPr>
      </w:pPr>
      <w:r>
        <w:rPr>
          <w:szCs w:val="28"/>
        </w:rPr>
        <w:t>Необходимо внести изменения</w:t>
      </w:r>
      <w:r w:rsidRPr="005E6724">
        <w:rPr>
          <w:szCs w:val="28"/>
        </w:rPr>
        <w:t xml:space="preserve"> и наж</w:t>
      </w:r>
      <w:r>
        <w:rPr>
          <w:szCs w:val="28"/>
        </w:rPr>
        <w:t>ать</w:t>
      </w:r>
      <w:r w:rsidRPr="005E6724">
        <w:rPr>
          <w:szCs w:val="28"/>
        </w:rPr>
        <w:t xml:space="preserve"> кнопку «Сохранить».</w:t>
      </w:r>
      <w:r>
        <w:rPr>
          <w:szCs w:val="28"/>
        </w:rPr>
        <w:t xml:space="preserve"> </w:t>
      </w:r>
      <w:r w:rsidR="00C918B7" w:rsidRPr="005E6724">
        <w:rPr>
          <w:szCs w:val="28"/>
        </w:rPr>
        <w:t xml:space="preserve">Данные </w:t>
      </w:r>
      <w:r>
        <w:rPr>
          <w:szCs w:val="28"/>
        </w:rPr>
        <w:t xml:space="preserve">будут </w:t>
      </w:r>
      <w:r w:rsidR="00C918B7" w:rsidRPr="005E6724">
        <w:rPr>
          <w:szCs w:val="28"/>
        </w:rPr>
        <w:t xml:space="preserve">сохранены, система </w:t>
      </w:r>
      <w:r>
        <w:rPr>
          <w:szCs w:val="28"/>
        </w:rPr>
        <w:t xml:space="preserve">осуществит переход </w:t>
      </w:r>
      <w:r w:rsidR="00C918B7" w:rsidRPr="005E6724">
        <w:rPr>
          <w:szCs w:val="28"/>
        </w:rPr>
        <w:t xml:space="preserve">на страницу раздела </w:t>
      </w:r>
      <w:r>
        <w:rPr>
          <w:szCs w:val="28"/>
        </w:rPr>
        <w:t>«</w:t>
      </w:r>
      <w:r w:rsidR="002F1300" w:rsidRPr="005E6724">
        <w:rPr>
          <w:szCs w:val="28"/>
        </w:rPr>
        <w:t>МВО</w:t>
      </w:r>
      <w:r>
        <w:rPr>
          <w:szCs w:val="28"/>
        </w:rPr>
        <w:t>»</w:t>
      </w:r>
      <w:r w:rsidR="00C918B7" w:rsidRPr="005E6724">
        <w:rPr>
          <w:szCs w:val="28"/>
        </w:rPr>
        <w:t xml:space="preserve">. </w:t>
      </w:r>
    </w:p>
    <w:p w14:paraId="3B652D6D" w14:textId="77777777" w:rsidR="00392305" w:rsidRDefault="00C918B7" w:rsidP="002F1300">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w:t>
      </w:r>
      <w:r w:rsidR="00392305" w:rsidRPr="005E6724">
        <w:rPr>
          <w:szCs w:val="28"/>
        </w:rPr>
        <w:t xml:space="preserve">Данные </w:t>
      </w:r>
      <w:r w:rsidR="00392305">
        <w:rPr>
          <w:szCs w:val="28"/>
        </w:rPr>
        <w:t xml:space="preserve">будут </w:t>
      </w:r>
      <w:r w:rsidR="00392305" w:rsidRPr="005E6724">
        <w:rPr>
          <w:szCs w:val="28"/>
        </w:rPr>
        <w:t xml:space="preserve">сохранены, система </w:t>
      </w:r>
      <w:r w:rsidR="00392305">
        <w:rPr>
          <w:szCs w:val="28"/>
        </w:rPr>
        <w:t xml:space="preserve">осуществит переход </w:t>
      </w:r>
      <w:r w:rsidR="00392305" w:rsidRPr="005E6724">
        <w:rPr>
          <w:szCs w:val="28"/>
        </w:rPr>
        <w:t xml:space="preserve">на страницу раздела </w:t>
      </w:r>
      <w:r w:rsidR="00392305">
        <w:rPr>
          <w:szCs w:val="28"/>
        </w:rPr>
        <w:t>«</w:t>
      </w:r>
      <w:r w:rsidR="00392305" w:rsidRPr="005E6724">
        <w:rPr>
          <w:szCs w:val="28"/>
        </w:rPr>
        <w:t>МВО</w:t>
      </w:r>
      <w:r w:rsidR="00392305">
        <w:rPr>
          <w:szCs w:val="28"/>
        </w:rPr>
        <w:t>»</w:t>
      </w:r>
      <w:r w:rsidR="00392305" w:rsidRPr="005E6724">
        <w:rPr>
          <w:szCs w:val="28"/>
        </w:rPr>
        <w:t>.</w:t>
      </w:r>
    </w:p>
    <w:p w14:paraId="338C7362" w14:textId="77777777" w:rsidR="00C918B7" w:rsidRPr="005E6724" w:rsidRDefault="00392305" w:rsidP="002F1300">
      <w:pPr>
        <w:pStyle w:val="aff6"/>
        <w:widowControl/>
        <w:suppressAutoHyphens w:val="0"/>
        <w:spacing w:after="0"/>
        <w:ind w:left="0" w:firstLine="851"/>
        <w:contextualSpacing/>
        <w:rPr>
          <w:szCs w:val="28"/>
        </w:rPr>
      </w:pPr>
      <w:r w:rsidRPr="005E6724">
        <w:rPr>
          <w:szCs w:val="28"/>
        </w:rPr>
        <w:t xml:space="preserve"> </w:t>
      </w:r>
      <w:r w:rsidR="00C918B7" w:rsidRPr="005E6724">
        <w:rPr>
          <w:szCs w:val="28"/>
        </w:rPr>
        <w:t>При нажатии кнопки «Удалить» система отобразит информационное сообщение: «Внимание. Вы действительно хотите удалить?</w:t>
      </w:r>
      <w:r w:rsidR="002F1300" w:rsidRPr="005E6724">
        <w:rPr>
          <w:szCs w:val="28"/>
        </w:rPr>
        <w:t xml:space="preserve">», доступны кнопка «Нет» и «Да»». </w:t>
      </w:r>
      <w:r w:rsidR="00C918B7" w:rsidRPr="005E6724">
        <w:rPr>
          <w:szCs w:val="28"/>
        </w:rPr>
        <w:t xml:space="preserve">При нажатии кнопки «Нет» операция удаления в системе будет отменена, при нажатии кнопки «Да» </w:t>
      </w:r>
      <w:r w:rsidR="002F1300" w:rsidRPr="005E6724">
        <w:rPr>
          <w:szCs w:val="28"/>
        </w:rPr>
        <w:t>МВО</w:t>
      </w:r>
      <w:r w:rsidR="00C918B7" w:rsidRPr="005E6724">
        <w:rPr>
          <w:szCs w:val="28"/>
        </w:rPr>
        <w:t xml:space="preserve"> будет успешно удалено из карточки проекта, система перенаправит </w:t>
      </w:r>
      <w:r w:rsidR="00780C14">
        <w:rPr>
          <w:szCs w:val="28"/>
        </w:rPr>
        <w:t>руководителя проекта</w:t>
      </w:r>
      <w:r w:rsidR="00C918B7" w:rsidRPr="005E6724">
        <w:rPr>
          <w:szCs w:val="28"/>
        </w:rPr>
        <w:t xml:space="preserve"> на страницу раздела «</w:t>
      </w:r>
      <w:r w:rsidR="002F1300" w:rsidRPr="005E6724">
        <w:rPr>
          <w:szCs w:val="28"/>
        </w:rPr>
        <w:t>МВО</w:t>
      </w:r>
      <w:r w:rsidR="00C918B7" w:rsidRPr="005E6724">
        <w:rPr>
          <w:szCs w:val="28"/>
        </w:rPr>
        <w:t>».</w:t>
      </w:r>
    </w:p>
    <w:p w14:paraId="2E3346B4" w14:textId="77777777" w:rsidR="008D7164" w:rsidRPr="005E6724" w:rsidRDefault="006452CA" w:rsidP="006452CA">
      <w:pPr>
        <w:pStyle w:val="aff6"/>
        <w:spacing w:after="0"/>
        <w:ind w:left="0" w:firstLine="851"/>
        <w:contextualSpacing/>
        <w:rPr>
          <w:szCs w:val="28"/>
        </w:rPr>
      </w:pPr>
      <w:r w:rsidRPr="005E6724">
        <w:rPr>
          <w:szCs w:val="28"/>
        </w:rPr>
        <w:t>Для быстрого поиска данных по МВО сотрудника в системе реализована возможность</w:t>
      </w:r>
      <w:r w:rsidR="008D7164" w:rsidRPr="005E6724">
        <w:rPr>
          <w:szCs w:val="28"/>
        </w:rPr>
        <w:t xml:space="preserve"> быстр</w:t>
      </w:r>
      <w:r w:rsidRPr="005E6724">
        <w:rPr>
          <w:szCs w:val="28"/>
        </w:rPr>
        <w:t>ого</w:t>
      </w:r>
      <w:r w:rsidR="008D7164" w:rsidRPr="005E6724">
        <w:rPr>
          <w:szCs w:val="28"/>
        </w:rPr>
        <w:t xml:space="preserve"> поиск</w:t>
      </w:r>
      <w:r w:rsidRPr="005E6724">
        <w:rPr>
          <w:szCs w:val="28"/>
        </w:rPr>
        <w:t>а</w:t>
      </w:r>
      <w:r w:rsidR="008D7164" w:rsidRPr="005E6724">
        <w:rPr>
          <w:szCs w:val="28"/>
        </w:rPr>
        <w:t xml:space="preserve"> с помощью фильтра поиска по роли. Для этого в поле «Фильтр по роли» требуется выбрать нужную роль</w:t>
      </w:r>
      <w:r w:rsidR="00392305">
        <w:rPr>
          <w:szCs w:val="28"/>
        </w:rPr>
        <w:t>,</w:t>
      </w:r>
      <w:r w:rsidR="008D7164" w:rsidRPr="005E6724">
        <w:rPr>
          <w:szCs w:val="28"/>
        </w:rPr>
        <w:t xml:space="preserve"> система отобразит список МВО сотрудников с данной ролью.</w:t>
      </w:r>
    </w:p>
    <w:p w14:paraId="002C218A" w14:textId="77777777" w:rsidR="008D7164" w:rsidRPr="005E6724" w:rsidRDefault="008D7164" w:rsidP="008D7164">
      <w:pPr>
        <w:pStyle w:val="aff6"/>
        <w:widowControl/>
        <w:suppressAutoHyphens w:val="0"/>
        <w:spacing w:after="0"/>
        <w:ind w:left="0" w:firstLine="851"/>
        <w:contextualSpacing/>
        <w:jc w:val="center"/>
        <w:rPr>
          <w:szCs w:val="28"/>
        </w:rPr>
      </w:pPr>
      <w:r w:rsidRPr="005E6724">
        <w:rPr>
          <w:noProof/>
          <w:szCs w:val="28"/>
          <w:lang w:eastAsia="ru-RU"/>
        </w:rPr>
        <w:drawing>
          <wp:inline distT="0" distB="0" distL="0" distR="0" wp14:anchorId="5FBBA91D" wp14:editId="20FB35BE">
            <wp:extent cx="3935992" cy="3526971"/>
            <wp:effectExtent l="0" t="0" r="762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52840" cy="3542068"/>
                    </a:xfrm>
                    <a:prstGeom prst="rect">
                      <a:avLst/>
                    </a:prstGeom>
                  </pic:spPr>
                </pic:pic>
              </a:graphicData>
            </a:graphic>
          </wp:inline>
        </w:drawing>
      </w:r>
    </w:p>
    <w:p w14:paraId="380F5CD0" w14:textId="77777777" w:rsidR="00392305" w:rsidRPr="005E6724" w:rsidRDefault="00392305" w:rsidP="00392305">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40685B73" w14:textId="77777777" w:rsidR="00392305" w:rsidRPr="005E6724" w:rsidRDefault="00392305" w:rsidP="00392305">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1CB297D8" wp14:editId="0A77E84D">
            <wp:extent cx="4229100" cy="1666875"/>
            <wp:effectExtent l="0" t="0" r="0"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229100" cy="1666875"/>
                    </a:xfrm>
                    <a:prstGeom prst="rect">
                      <a:avLst/>
                    </a:prstGeom>
                  </pic:spPr>
                </pic:pic>
              </a:graphicData>
            </a:graphic>
          </wp:inline>
        </w:drawing>
      </w:r>
    </w:p>
    <w:p w14:paraId="7E89225D" w14:textId="77777777" w:rsidR="00392305" w:rsidRPr="005E6724" w:rsidRDefault="00392305" w:rsidP="00392305">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6DF856F3" w14:textId="77777777" w:rsidR="00392305" w:rsidRPr="005E6724" w:rsidRDefault="00392305" w:rsidP="00392305">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29C7FC2" wp14:editId="18DDF565">
            <wp:extent cx="3491345" cy="289845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03369" cy="2908432"/>
                    </a:xfrm>
                    <a:prstGeom prst="rect">
                      <a:avLst/>
                    </a:prstGeom>
                  </pic:spPr>
                </pic:pic>
              </a:graphicData>
            </a:graphic>
          </wp:inline>
        </w:drawing>
      </w:r>
    </w:p>
    <w:p w14:paraId="6B2C8A35" w14:textId="77777777" w:rsidR="00392305" w:rsidRDefault="00392305" w:rsidP="00392305">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МВО</w:t>
      </w:r>
      <w:r w:rsidRPr="005E6724">
        <w:rPr>
          <w:szCs w:val="28"/>
        </w:rPr>
        <w:t>» и «Документы»</w:t>
      </w:r>
      <w:r>
        <w:rPr>
          <w:szCs w:val="28"/>
        </w:rPr>
        <w:t>.</w:t>
      </w:r>
    </w:p>
    <w:p w14:paraId="26BEFCAE" w14:textId="77777777" w:rsidR="00392305" w:rsidRPr="005E6724" w:rsidRDefault="00392305" w:rsidP="00392305">
      <w:pPr>
        <w:pStyle w:val="aff6"/>
        <w:spacing w:after="0"/>
        <w:ind w:left="0" w:firstLine="851"/>
        <w:contextualSpacing/>
        <w:jc w:val="center"/>
        <w:rPr>
          <w:szCs w:val="28"/>
        </w:rPr>
      </w:pPr>
      <w:r w:rsidRPr="005E6724">
        <w:rPr>
          <w:noProof/>
          <w:szCs w:val="28"/>
          <w:lang w:eastAsia="ru-RU"/>
        </w:rPr>
        <w:drawing>
          <wp:inline distT="0" distB="0" distL="0" distR="0" wp14:anchorId="45196A06" wp14:editId="7B055127">
            <wp:extent cx="3667367" cy="1675765"/>
            <wp:effectExtent l="0" t="0" r="9525" b="63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0779" t="57882"/>
                    <a:stretch/>
                  </pic:blipFill>
                  <pic:spPr bwMode="auto">
                    <a:xfrm>
                      <a:off x="0" y="0"/>
                      <a:ext cx="3674919" cy="1679216"/>
                    </a:xfrm>
                    <a:prstGeom prst="rect">
                      <a:avLst/>
                    </a:prstGeom>
                    <a:ln>
                      <a:noFill/>
                    </a:ln>
                    <a:extLst>
                      <a:ext uri="{53640926-AAD7-44D8-BBD7-CCE9431645EC}">
                        <a14:shadowObscured xmlns:a14="http://schemas.microsoft.com/office/drawing/2010/main"/>
                      </a:ext>
                    </a:extLst>
                  </pic:spPr>
                </pic:pic>
              </a:graphicData>
            </a:graphic>
          </wp:inline>
        </w:drawing>
      </w:r>
    </w:p>
    <w:p w14:paraId="07F06892" w14:textId="77777777" w:rsidR="00392305" w:rsidRDefault="00392305" w:rsidP="00392305">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4FC911EE" wp14:editId="6FC1C84D">
            <wp:extent cx="200025" cy="2381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2CE855D9" w14:textId="77777777" w:rsidR="00392305" w:rsidRDefault="00392305" w:rsidP="006452CA">
      <w:pPr>
        <w:pStyle w:val="aff6"/>
        <w:spacing w:after="0"/>
        <w:ind w:left="0" w:firstLine="851"/>
        <w:contextualSpacing/>
        <w:rPr>
          <w:szCs w:val="28"/>
        </w:rPr>
      </w:pPr>
    </w:p>
    <w:p w14:paraId="68323122" w14:textId="77777777" w:rsidR="00392305" w:rsidRDefault="00392305" w:rsidP="006452CA">
      <w:pPr>
        <w:pStyle w:val="aff6"/>
        <w:spacing w:after="0"/>
        <w:ind w:left="0" w:firstLine="851"/>
        <w:contextualSpacing/>
        <w:rPr>
          <w:szCs w:val="28"/>
        </w:rPr>
      </w:pPr>
    </w:p>
    <w:p w14:paraId="6893D43E" w14:textId="77777777" w:rsidR="00C918B7" w:rsidRPr="005E6724" w:rsidRDefault="002F1300" w:rsidP="002F1300">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4FF55531" wp14:editId="20DC12B0">
            <wp:extent cx="4660600" cy="3655965"/>
            <wp:effectExtent l="0" t="0" r="6985" b="190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667880" cy="3661675"/>
                    </a:xfrm>
                    <a:prstGeom prst="rect">
                      <a:avLst/>
                    </a:prstGeom>
                  </pic:spPr>
                </pic:pic>
              </a:graphicData>
            </a:graphic>
          </wp:inline>
        </w:drawing>
      </w:r>
    </w:p>
    <w:p w14:paraId="0A424823" w14:textId="77777777" w:rsidR="00121ACB" w:rsidRPr="005E6724" w:rsidRDefault="002F2A37" w:rsidP="00245A57">
      <w:pPr>
        <w:pStyle w:val="3"/>
        <w:numPr>
          <w:ilvl w:val="2"/>
          <w:numId w:val="14"/>
        </w:numPr>
        <w:ind w:left="1701" w:hanging="850"/>
      </w:pPr>
      <w:r>
        <w:t xml:space="preserve"> </w:t>
      </w:r>
      <w:bookmarkStart w:id="653" w:name="_Toc148618527"/>
      <w:r w:rsidR="00121ACB" w:rsidRPr="005E6724">
        <w:t>Раздел «Документы»</w:t>
      </w:r>
      <w:bookmarkEnd w:id="653"/>
    </w:p>
    <w:p w14:paraId="2BD612A0" w14:textId="77777777" w:rsidR="00392305" w:rsidRDefault="00392305" w:rsidP="00121ACB">
      <w:pPr>
        <w:pStyle w:val="aff6"/>
        <w:ind w:left="0" w:firstLine="851"/>
        <w:rPr>
          <w:szCs w:val="28"/>
        </w:rPr>
      </w:pPr>
      <w:r>
        <w:rPr>
          <w:szCs w:val="28"/>
        </w:rPr>
        <w:t>Для просмотра всех приложенных документов в карточке оборудования требуется в ра</w:t>
      </w:r>
      <w:r w:rsidR="00121ACB" w:rsidRPr="005E6724">
        <w:rPr>
          <w:szCs w:val="28"/>
        </w:rPr>
        <w:t>здел «</w:t>
      </w:r>
      <w:r w:rsidR="00784843" w:rsidRPr="005E6724">
        <w:rPr>
          <w:szCs w:val="28"/>
        </w:rPr>
        <w:t>Документы</w:t>
      </w:r>
      <w:r w:rsidR="00121ACB" w:rsidRPr="005E6724">
        <w:rPr>
          <w:szCs w:val="28"/>
        </w:rPr>
        <w:t xml:space="preserve">» карточки проекта. </w:t>
      </w:r>
    </w:p>
    <w:p w14:paraId="4E954889" w14:textId="77777777" w:rsidR="00C61BFE" w:rsidRPr="005E6724" w:rsidRDefault="00392305" w:rsidP="00392305">
      <w:pPr>
        <w:pStyle w:val="aff6"/>
        <w:ind w:left="0" w:firstLine="851"/>
        <w:jc w:val="center"/>
        <w:rPr>
          <w:szCs w:val="28"/>
        </w:rPr>
      </w:pPr>
      <w:r w:rsidRPr="005E6724">
        <w:rPr>
          <w:noProof/>
          <w:szCs w:val="28"/>
          <w:lang w:eastAsia="ru-RU"/>
        </w:rPr>
        <w:drawing>
          <wp:inline distT="0" distB="0" distL="0" distR="0" wp14:anchorId="1931B6A9" wp14:editId="23392852">
            <wp:extent cx="4541198" cy="3094742"/>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548652" cy="3099822"/>
                    </a:xfrm>
                    <a:prstGeom prst="rect">
                      <a:avLst/>
                    </a:prstGeom>
                  </pic:spPr>
                </pic:pic>
              </a:graphicData>
            </a:graphic>
          </wp:inline>
        </w:drawing>
      </w:r>
    </w:p>
    <w:p w14:paraId="500C8364" w14:textId="77777777" w:rsidR="00784843" w:rsidRPr="005E6724" w:rsidRDefault="00784843" w:rsidP="006452CA">
      <w:pPr>
        <w:suppressLineNumbers/>
        <w:ind w:left="11" w:firstLine="840"/>
        <w:rPr>
          <w:szCs w:val="28"/>
        </w:rPr>
      </w:pPr>
      <w:r w:rsidRPr="005E6724">
        <w:rPr>
          <w:szCs w:val="28"/>
        </w:rPr>
        <w:t xml:space="preserve">Список приложенных документов отражен в виде списка разделов карточки Проекта., где рядом с каждым разделом есть кнопка </w:t>
      </w:r>
      <w:r w:rsidRPr="005E6724">
        <w:rPr>
          <w:noProof/>
          <w:szCs w:val="28"/>
          <w:lang w:eastAsia="ru-RU"/>
        </w:rPr>
        <w:drawing>
          <wp:inline distT="0" distB="0" distL="0" distR="0" wp14:anchorId="3CFE9497" wp14:editId="0D974751">
            <wp:extent cx="301924" cy="23273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5230" cy="235282"/>
                    </a:xfrm>
                    <a:prstGeom prst="rect">
                      <a:avLst/>
                    </a:prstGeom>
                  </pic:spPr>
                </pic:pic>
              </a:graphicData>
            </a:graphic>
          </wp:inline>
        </w:drawing>
      </w:r>
      <w:r w:rsidRPr="005E6724">
        <w:rPr>
          <w:szCs w:val="28"/>
        </w:rPr>
        <w:t xml:space="preserve"> , при нажатии на которую раскроется информация о приложенных документах в данном разделе карточки Проекта, есть возможность скачивания приложенного документа на рабочий стол ПК путем нажатия на название документа.</w:t>
      </w:r>
    </w:p>
    <w:p w14:paraId="0B196215" w14:textId="77777777" w:rsidR="00392305" w:rsidRDefault="00392305" w:rsidP="00392305">
      <w:pPr>
        <w:pStyle w:val="aff6"/>
        <w:spacing w:after="0"/>
        <w:ind w:left="0" w:firstLine="851"/>
        <w:contextualSpacing/>
        <w:rPr>
          <w:szCs w:val="28"/>
        </w:rPr>
      </w:pPr>
      <w:r w:rsidRPr="00160B40">
        <w:rPr>
          <w:szCs w:val="28"/>
        </w:rPr>
        <w:t>Если потребуется удалить прикрепленный документ</w:t>
      </w:r>
      <w:r>
        <w:rPr>
          <w:szCs w:val="28"/>
        </w:rPr>
        <w:t xml:space="preserve"> из какого либо раздела карточки Проекта</w:t>
      </w:r>
      <w:r w:rsidRPr="00160B40">
        <w:rPr>
          <w:szCs w:val="28"/>
        </w:rPr>
        <w:t xml:space="preserve">, то необходимо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1A9C9549" wp14:editId="0417D4BC">
            <wp:extent cx="200025" cy="2381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Pr>
          <w:szCs w:val="28"/>
        </w:rPr>
        <w:t>около названия документа. Таким образом документ будет удален.</w:t>
      </w:r>
    </w:p>
    <w:p w14:paraId="67D46F6E" w14:textId="77777777" w:rsidR="00834466" w:rsidRPr="005E6724" w:rsidRDefault="00834466" w:rsidP="00341B36">
      <w:pPr>
        <w:pStyle w:val="aff6"/>
        <w:widowControl/>
        <w:suppressAutoHyphens w:val="0"/>
        <w:spacing w:after="0"/>
        <w:ind w:left="1276" w:hanging="425"/>
        <w:contextualSpacing/>
        <w:rPr>
          <w:szCs w:val="28"/>
        </w:rPr>
      </w:pPr>
    </w:p>
    <w:p w14:paraId="4F593EC8" w14:textId="77777777" w:rsidR="00581DCB" w:rsidRPr="005E6724" w:rsidRDefault="000B696A" w:rsidP="000946C1">
      <w:pPr>
        <w:pStyle w:val="2"/>
        <w:ind w:left="0" w:firstLine="851"/>
        <w:rPr>
          <w:sz w:val="28"/>
          <w:szCs w:val="28"/>
        </w:rPr>
      </w:pPr>
      <w:bookmarkStart w:id="654" w:name="_Toc148618528"/>
      <w:r w:rsidRPr="005E6724">
        <w:rPr>
          <w:sz w:val="28"/>
          <w:szCs w:val="28"/>
        </w:rPr>
        <w:t>Сценарии изменения статуса по задаче в согласованной карточке Проекта</w:t>
      </w:r>
      <w:bookmarkEnd w:id="654"/>
    </w:p>
    <w:p w14:paraId="2DCA6F0D" w14:textId="3C48E685" w:rsidR="00295653" w:rsidRDefault="00295653" w:rsidP="00295653">
      <w:pPr>
        <w:ind w:firstLine="851"/>
        <w:rPr>
          <w:szCs w:val="28"/>
          <w:highlight w:val="yellow"/>
        </w:rPr>
      </w:pPr>
      <w:r>
        <w:rPr>
          <w:rFonts w:eastAsia="Times New Roman"/>
          <w:szCs w:val="28"/>
          <w:lang w:eastAsia="ru-RU"/>
        </w:rPr>
        <w:t>Данное право доступно для системной роли «</w:t>
      </w:r>
      <w:r w:rsidR="00D45EF2">
        <w:rPr>
          <w:rFonts w:eastAsia="Times New Roman"/>
          <w:szCs w:val="28"/>
          <w:lang w:eastAsia="ru-RU"/>
        </w:rPr>
        <w:t>Управление проектом</w:t>
      </w:r>
      <w:r>
        <w:rPr>
          <w:rFonts w:eastAsia="Times New Roman"/>
          <w:szCs w:val="28"/>
          <w:lang w:eastAsia="ru-RU"/>
        </w:rPr>
        <w:t>»</w:t>
      </w:r>
      <w:r w:rsidR="00D45EF2">
        <w:rPr>
          <w:rFonts w:eastAsia="Times New Roman"/>
          <w:szCs w:val="28"/>
          <w:lang w:eastAsia="ru-RU"/>
        </w:rPr>
        <w:t xml:space="preserve"> и проектной роли «Администратор»</w:t>
      </w:r>
      <w:r>
        <w:rPr>
          <w:rFonts w:eastAsia="Times New Roman"/>
          <w:szCs w:val="28"/>
          <w:lang w:eastAsia="ru-RU"/>
        </w:rPr>
        <w:t xml:space="preserve"> и при условии, что сотрудник заведен в команду данного Проекта с ролью «Руководитель»</w:t>
      </w:r>
      <w:r w:rsidR="00D45EF2">
        <w:rPr>
          <w:rFonts w:eastAsia="Times New Roman"/>
          <w:szCs w:val="28"/>
          <w:lang w:eastAsia="ru-RU"/>
        </w:rPr>
        <w:t xml:space="preserve"> или «Администратор»</w:t>
      </w:r>
      <w:r>
        <w:rPr>
          <w:rFonts w:eastAsia="Times New Roman"/>
          <w:szCs w:val="28"/>
          <w:lang w:eastAsia="ru-RU"/>
        </w:rPr>
        <w:t>.</w:t>
      </w:r>
    </w:p>
    <w:p w14:paraId="15AB7B1E" w14:textId="2462B88A" w:rsidR="000B696A" w:rsidRPr="005E6724" w:rsidRDefault="00295653" w:rsidP="00B43A51">
      <w:pPr>
        <w:ind w:firstLine="851"/>
        <w:rPr>
          <w:szCs w:val="28"/>
        </w:rPr>
      </w:pPr>
      <w:r>
        <w:rPr>
          <w:rFonts w:eastAsia="Times New Roman"/>
          <w:szCs w:val="28"/>
          <w:lang w:eastAsia="ru-RU"/>
        </w:rPr>
        <w:t xml:space="preserve">Для изменения статуса по задаче необходимо перейти в </w:t>
      </w:r>
      <w:r w:rsidR="000B696A" w:rsidRPr="005E6724">
        <w:rPr>
          <w:rFonts w:eastAsia="Times New Roman"/>
          <w:szCs w:val="28"/>
          <w:lang w:eastAsia="ru-RU"/>
        </w:rPr>
        <w:t xml:space="preserve">раздел «Блок работ» карточки Проекта, </w:t>
      </w:r>
      <w:r w:rsidR="00E433E5">
        <w:rPr>
          <w:rFonts w:eastAsia="Times New Roman"/>
          <w:szCs w:val="28"/>
          <w:lang w:eastAsia="ru-RU"/>
        </w:rPr>
        <w:t>выбрать из списка нужную задачу</w:t>
      </w:r>
      <w:r w:rsidR="000B696A" w:rsidRPr="005E6724">
        <w:rPr>
          <w:rFonts w:eastAsia="Times New Roman"/>
          <w:szCs w:val="28"/>
          <w:lang w:eastAsia="ru-RU"/>
        </w:rPr>
        <w:t xml:space="preserve"> и </w:t>
      </w:r>
      <w:r w:rsidR="00CD0759">
        <w:rPr>
          <w:rFonts w:eastAsia="Times New Roman"/>
          <w:szCs w:val="28"/>
          <w:lang w:eastAsia="ru-RU"/>
        </w:rPr>
        <w:t>нажать левой клавишей мыши по названию блока работ. О</w:t>
      </w:r>
      <w:r w:rsidR="00B43A51" w:rsidRPr="005E6724">
        <w:rPr>
          <w:szCs w:val="28"/>
        </w:rPr>
        <w:t>тобразится страница редактирования блока работ, где доступно для редактирования только поле «Статус»</w:t>
      </w:r>
      <w:r w:rsidR="00E433E5">
        <w:rPr>
          <w:szCs w:val="28"/>
        </w:rPr>
        <w:t xml:space="preserve"> и</w:t>
      </w:r>
      <w:r w:rsidR="00B43A51" w:rsidRPr="005E6724">
        <w:rPr>
          <w:szCs w:val="28"/>
        </w:rPr>
        <w:t xml:space="preserve"> </w:t>
      </w:r>
      <w:r w:rsidR="002F2A37">
        <w:rPr>
          <w:szCs w:val="28"/>
        </w:rPr>
        <w:t xml:space="preserve">возможность </w:t>
      </w:r>
      <w:r w:rsidR="00B43A51" w:rsidRPr="005E6724">
        <w:rPr>
          <w:szCs w:val="28"/>
        </w:rPr>
        <w:t>прикреплени</w:t>
      </w:r>
      <w:r w:rsidR="002F2A37">
        <w:rPr>
          <w:szCs w:val="28"/>
        </w:rPr>
        <w:t>я</w:t>
      </w:r>
      <w:r w:rsidR="00B43A51" w:rsidRPr="005E6724">
        <w:rPr>
          <w:szCs w:val="28"/>
        </w:rPr>
        <w:t xml:space="preserve"> </w:t>
      </w:r>
      <w:r w:rsidR="002F2A37">
        <w:rPr>
          <w:szCs w:val="28"/>
        </w:rPr>
        <w:t>подтверждающих</w:t>
      </w:r>
      <w:r w:rsidR="00B43A51" w:rsidRPr="005E6724">
        <w:rPr>
          <w:szCs w:val="28"/>
        </w:rPr>
        <w:t xml:space="preserve"> документов.</w:t>
      </w:r>
    </w:p>
    <w:p w14:paraId="6E9EE172" w14:textId="68BF2D3B" w:rsidR="000B696A" w:rsidRPr="005E6724" w:rsidRDefault="00CD0759" w:rsidP="00B43A51">
      <w:pPr>
        <w:jc w:val="center"/>
        <w:rPr>
          <w:szCs w:val="28"/>
        </w:rPr>
      </w:pPr>
      <w:r>
        <w:rPr>
          <w:noProof/>
          <w:lang w:eastAsia="ru-RU"/>
        </w:rPr>
        <w:drawing>
          <wp:inline distT="0" distB="0" distL="0" distR="0" wp14:anchorId="09371E82" wp14:editId="3C52E05E">
            <wp:extent cx="4189228" cy="4965486"/>
            <wp:effectExtent l="0" t="0" r="1905" b="698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00052" cy="4978316"/>
                    </a:xfrm>
                    <a:prstGeom prst="rect">
                      <a:avLst/>
                    </a:prstGeom>
                  </pic:spPr>
                </pic:pic>
              </a:graphicData>
            </a:graphic>
          </wp:inline>
        </w:drawing>
      </w:r>
    </w:p>
    <w:p w14:paraId="3DBB25FC" w14:textId="36F16D3C" w:rsidR="00152B4A" w:rsidRDefault="00E433E5" w:rsidP="002F2A37">
      <w:pPr>
        <w:ind w:firstLine="851"/>
        <w:rPr>
          <w:rFonts w:eastAsia="Times New Roman"/>
          <w:szCs w:val="28"/>
          <w:lang w:eastAsia="ru-RU"/>
        </w:rPr>
      </w:pPr>
      <w:r>
        <w:rPr>
          <w:rFonts w:eastAsia="Times New Roman"/>
          <w:szCs w:val="28"/>
          <w:lang w:eastAsia="ru-RU"/>
        </w:rPr>
        <w:t>Необходимо</w:t>
      </w:r>
      <w:r w:rsidR="00B43A51" w:rsidRPr="005E6724">
        <w:rPr>
          <w:rFonts w:eastAsia="Times New Roman"/>
          <w:szCs w:val="28"/>
          <w:lang w:eastAsia="ru-RU"/>
        </w:rPr>
        <w:t xml:space="preserve"> в поле «Статус» </w:t>
      </w:r>
      <w:r w:rsidR="002F2A37">
        <w:rPr>
          <w:rFonts w:eastAsia="Times New Roman"/>
          <w:szCs w:val="28"/>
          <w:lang w:eastAsia="ru-RU"/>
        </w:rPr>
        <w:t>изменить</w:t>
      </w:r>
      <w:r w:rsidR="00B43A51" w:rsidRPr="005E6724">
        <w:rPr>
          <w:rFonts w:eastAsia="Times New Roman"/>
          <w:szCs w:val="28"/>
          <w:lang w:eastAsia="ru-RU"/>
        </w:rPr>
        <w:t xml:space="preserve"> статус по задаче</w:t>
      </w:r>
      <w:r w:rsidR="00152B4A">
        <w:rPr>
          <w:rFonts w:eastAsia="Times New Roman"/>
          <w:szCs w:val="28"/>
          <w:lang w:eastAsia="ru-RU"/>
        </w:rPr>
        <w:t xml:space="preserve"> и нажать кнопку «Сохранить»</w:t>
      </w:r>
      <w:r w:rsidR="00D45EF2">
        <w:rPr>
          <w:rFonts w:eastAsia="Times New Roman"/>
          <w:szCs w:val="28"/>
          <w:lang w:eastAsia="ru-RU"/>
        </w:rPr>
        <w:t>.</w:t>
      </w:r>
      <w:r w:rsidR="00152B4A">
        <w:rPr>
          <w:rFonts w:eastAsia="Times New Roman"/>
          <w:szCs w:val="28"/>
          <w:lang w:eastAsia="ru-RU"/>
        </w:rPr>
        <w:t xml:space="preserve"> </w:t>
      </w:r>
    </w:p>
    <w:p w14:paraId="603BD16A" w14:textId="24C0EDFE" w:rsidR="002F2A37" w:rsidRPr="004F637A" w:rsidRDefault="00D45EF2" w:rsidP="002F2A37">
      <w:pPr>
        <w:ind w:firstLine="851"/>
        <w:rPr>
          <w:i/>
          <w:szCs w:val="28"/>
        </w:rPr>
      </w:pPr>
      <w:r>
        <w:rPr>
          <w:rFonts w:eastAsia="Times New Roman"/>
          <w:szCs w:val="28"/>
          <w:lang w:eastAsia="ru-RU"/>
        </w:rPr>
        <w:t xml:space="preserve">В случае </w:t>
      </w:r>
      <w:r w:rsidR="00152B4A">
        <w:rPr>
          <w:rFonts w:eastAsia="Times New Roman"/>
          <w:szCs w:val="28"/>
          <w:lang w:eastAsia="ru-RU"/>
        </w:rPr>
        <w:t xml:space="preserve">если статус по задаче изменяют </w:t>
      </w:r>
      <w:r>
        <w:rPr>
          <w:rFonts w:eastAsia="Times New Roman"/>
          <w:szCs w:val="28"/>
          <w:lang w:eastAsia="ru-RU"/>
        </w:rPr>
        <w:t>на статус «Готово»</w:t>
      </w:r>
      <w:r w:rsidR="00B43A51" w:rsidRPr="005E6724">
        <w:rPr>
          <w:rFonts w:eastAsia="Times New Roman"/>
          <w:szCs w:val="28"/>
          <w:lang w:eastAsia="ru-RU"/>
        </w:rPr>
        <w:t xml:space="preserve">, </w:t>
      </w:r>
      <w:r>
        <w:rPr>
          <w:rFonts w:eastAsia="Times New Roman"/>
          <w:szCs w:val="28"/>
          <w:lang w:eastAsia="ru-RU"/>
        </w:rPr>
        <w:t xml:space="preserve">то </w:t>
      </w:r>
      <w:r w:rsidR="002F2A37">
        <w:rPr>
          <w:rFonts w:eastAsia="Times New Roman"/>
          <w:szCs w:val="28"/>
          <w:lang w:eastAsia="ru-RU"/>
        </w:rPr>
        <w:t xml:space="preserve">обязательно </w:t>
      </w:r>
      <w:r>
        <w:rPr>
          <w:rFonts w:eastAsia="Times New Roman"/>
          <w:szCs w:val="28"/>
          <w:lang w:eastAsia="ru-RU"/>
        </w:rPr>
        <w:t xml:space="preserve">требуется </w:t>
      </w:r>
      <w:r w:rsidR="002F2A37">
        <w:rPr>
          <w:rFonts w:eastAsia="Times New Roman"/>
          <w:szCs w:val="28"/>
          <w:lang w:eastAsia="ru-RU"/>
        </w:rPr>
        <w:t>прик</w:t>
      </w:r>
      <w:r w:rsidR="00CD0759">
        <w:rPr>
          <w:rFonts w:eastAsia="Times New Roman"/>
          <w:szCs w:val="28"/>
          <w:lang w:eastAsia="ru-RU"/>
        </w:rPr>
        <w:t>репить подтверждающие документы, становится доступно для заполнения по «Окончание (факт)», в котором пользователь может указать фактическую дату завершения работ.</w:t>
      </w:r>
      <w:r w:rsidR="002F2A37">
        <w:rPr>
          <w:rFonts w:eastAsia="Times New Roman"/>
          <w:szCs w:val="28"/>
          <w:lang w:eastAsia="ru-RU"/>
        </w:rPr>
        <w:t xml:space="preserve"> </w:t>
      </w:r>
      <w:r w:rsidR="002F2A37" w:rsidRPr="002F2A37">
        <w:rPr>
          <w:szCs w:val="28"/>
        </w:rPr>
        <w:t xml:space="preserve">Для </w:t>
      </w:r>
      <w:r w:rsidR="00CD0759">
        <w:rPr>
          <w:szCs w:val="28"/>
        </w:rPr>
        <w:t xml:space="preserve">того, чтобы прикрепить документ, необходимо </w:t>
      </w:r>
      <w:r w:rsidR="002F2A37" w:rsidRPr="002F2A37">
        <w:rPr>
          <w:szCs w:val="28"/>
        </w:rPr>
        <w:t>на странице редактирования блока работ в поле «Тип документа» необходимо выбрать из списка нужный тип прикрепляемого документа (после чего станет доступна кнопка «Прикрепить файл») и нажать кнопку «Прикрепить файл».</w:t>
      </w:r>
    </w:p>
    <w:p w14:paraId="71DDCB36" w14:textId="310587B6" w:rsidR="002F2A37" w:rsidRPr="005E6724" w:rsidRDefault="00CD0759" w:rsidP="002F2A37">
      <w:pPr>
        <w:pStyle w:val="aff6"/>
        <w:widowControl/>
        <w:suppressAutoHyphens w:val="0"/>
        <w:spacing w:after="0"/>
        <w:ind w:left="0"/>
        <w:contextualSpacing/>
        <w:jc w:val="center"/>
        <w:rPr>
          <w:b/>
          <w:szCs w:val="28"/>
        </w:rPr>
      </w:pPr>
      <w:r>
        <w:rPr>
          <w:noProof/>
          <w:lang w:eastAsia="ru-RU"/>
        </w:rPr>
        <w:drawing>
          <wp:inline distT="0" distB="0" distL="0" distR="0" wp14:anchorId="3C341561" wp14:editId="0C9AE861">
            <wp:extent cx="3676650" cy="451652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80428" cy="4521164"/>
                    </a:xfrm>
                    <a:prstGeom prst="rect">
                      <a:avLst/>
                    </a:prstGeom>
                  </pic:spPr>
                </pic:pic>
              </a:graphicData>
            </a:graphic>
          </wp:inline>
        </w:drawing>
      </w:r>
    </w:p>
    <w:p w14:paraId="64C9D28C" w14:textId="77777777" w:rsidR="002F2A37" w:rsidRPr="005E6724" w:rsidRDefault="002F2A37" w:rsidP="002F2A37">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2D9F2F7C" w14:textId="77777777" w:rsidR="002F2A37" w:rsidRPr="005E6724" w:rsidRDefault="002F2A37" w:rsidP="002F2A37">
      <w:pPr>
        <w:pStyle w:val="aff6"/>
        <w:widowControl/>
        <w:suppressAutoHyphens w:val="0"/>
        <w:spacing w:after="0"/>
        <w:ind w:left="0"/>
        <w:contextualSpacing/>
        <w:jc w:val="center"/>
        <w:rPr>
          <w:szCs w:val="28"/>
        </w:rPr>
      </w:pPr>
      <w:r>
        <w:rPr>
          <w:noProof/>
          <w:lang w:eastAsia="ru-RU"/>
        </w:rPr>
        <w:drawing>
          <wp:inline distT="0" distB="0" distL="0" distR="0" wp14:anchorId="515E853A" wp14:editId="3229E799">
            <wp:extent cx="6480175" cy="3779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480175" cy="3779520"/>
                    </a:xfrm>
                    <a:prstGeom prst="rect">
                      <a:avLst/>
                    </a:prstGeom>
                  </pic:spPr>
                </pic:pic>
              </a:graphicData>
            </a:graphic>
          </wp:inline>
        </w:drawing>
      </w:r>
    </w:p>
    <w:p w14:paraId="4EED6DBB" w14:textId="77777777" w:rsidR="002F2A37" w:rsidRDefault="002F2A37" w:rsidP="002F2A37">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«Документы»</w:t>
      </w:r>
      <w:r>
        <w:rPr>
          <w:szCs w:val="28"/>
        </w:rPr>
        <w:t>.</w:t>
      </w:r>
    </w:p>
    <w:p w14:paraId="059775EE" w14:textId="77777777" w:rsidR="002F2A37" w:rsidRPr="005E6724" w:rsidRDefault="002F2A37" w:rsidP="002F2A37">
      <w:pPr>
        <w:pStyle w:val="aff6"/>
        <w:spacing w:after="0"/>
        <w:ind w:left="0" w:firstLine="851"/>
        <w:contextualSpacing/>
        <w:jc w:val="center"/>
        <w:rPr>
          <w:szCs w:val="28"/>
        </w:rPr>
      </w:pPr>
      <w:r>
        <w:rPr>
          <w:noProof/>
          <w:lang w:eastAsia="ru-RU"/>
        </w:rPr>
        <w:drawing>
          <wp:inline distT="0" distB="0" distL="0" distR="0" wp14:anchorId="0CA6B725" wp14:editId="72CCC2C2">
            <wp:extent cx="3265715" cy="3501174"/>
            <wp:effectExtent l="0" t="0" r="0"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72691" cy="3508653"/>
                    </a:xfrm>
                    <a:prstGeom prst="rect">
                      <a:avLst/>
                    </a:prstGeom>
                  </pic:spPr>
                </pic:pic>
              </a:graphicData>
            </a:graphic>
          </wp:inline>
        </w:drawing>
      </w:r>
    </w:p>
    <w:p w14:paraId="1E93DA85" w14:textId="77777777" w:rsidR="002F2A37" w:rsidRDefault="002F2A37" w:rsidP="002F2A37">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проекта</w:t>
      </w:r>
      <w:r w:rsidRPr="005E6724">
        <w:rPr>
          <w:szCs w:val="28"/>
        </w:rPr>
        <w:t xml:space="preserve">, </w:t>
      </w:r>
      <w:r>
        <w:rPr>
          <w:szCs w:val="28"/>
        </w:rPr>
        <w:t>раскрыть нужный раздел карточки Проекта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34586EC9" wp14:editId="3F9ED47C">
            <wp:extent cx="200025" cy="2381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2932D67E" w14:textId="77777777" w:rsidR="002F2A37" w:rsidRDefault="002F2A37" w:rsidP="002F2A37">
      <w:pPr>
        <w:pStyle w:val="aff6"/>
        <w:spacing w:after="0"/>
        <w:ind w:left="0" w:firstLine="851"/>
        <w:contextualSpacing/>
        <w:jc w:val="center"/>
        <w:rPr>
          <w:szCs w:val="28"/>
        </w:rPr>
      </w:pPr>
      <w:r>
        <w:rPr>
          <w:noProof/>
          <w:lang w:eastAsia="ru-RU"/>
        </w:rPr>
        <w:drawing>
          <wp:inline distT="0" distB="0" distL="0" distR="0" wp14:anchorId="65497E85" wp14:editId="31E6B193">
            <wp:extent cx="3345089" cy="2678038"/>
            <wp:effectExtent l="0" t="0" r="8255" b="825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50993" cy="2682765"/>
                    </a:xfrm>
                    <a:prstGeom prst="rect">
                      <a:avLst/>
                    </a:prstGeom>
                  </pic:spPr>
                </pic:pic>
              </a:graphicData>
            </a:graphic>
          </wp:inline>
        </w:drawing>
      </w:r>
    </w:p>
    <w:p w14:paraId="1E5B5FC4" w14:textId="77777777" w:rsidR="002F2A37" w:rsidRDefault="002F2A37" w:rsidP="007D0ABA">
      <w:pPr>
        <w:rPr>
          <w:i/>
          <w:szCs w:val="28"/>
        </w:rPr>
      </w:pPr>
    </w:p>
    <w:p w14:paraId="32759A53" w14:textId="2034A02C" w:rsidR="007D0ABA" w:rsidRDefault="002F2A37" w:rsidP="002F2A37">
      <w:pPr>
        <w:ind w:firstLine="851"/>
        <w:rPr>
          <w:szCs w:val="28"/>
        </w:rPr>
      </w:pPr>
      <w:r w:rsidRPr="002F2A37">
        <w:rPr>
          <w:szCs w:val="28"/>
        </w:rPr>
        <w:t>В случае если статус по задаче был изменен</w:t>
      </w:r>
      <w:r w:rsidR="00152B4A">
        <w:rPr>
          <w:szCs w:val="28"/>
        </w:rPr>
        <w:t xml:space="preserve"> на статус «Готово»</w:t>
      </w:r>
      <w:r w:rsidRPr="002F2A37">
        <w:rPr>
          <w:szCs w:val="28"/>
        </w:rPr>
        <w:t xml:space="preserve">, </w:t>
      </w:r>
      <w:r w:rsidR="007C74B9">
        <w:rPr>
          <w:szCs w:val="28"/>
        </w:rPr>
        <w:t>н</w:t>
      </w:r>
      <w:r w:rsidRPr="002F2A37">
        <w:rPr>
          <w:szCs w:val="28"/>
        </w:rPr>
        <w:t>о не были приложены</w:t>
      </w:r>
      <w:r w:rsidR="007C74B9">
        <w:rPr>
          <w:szCs w:val="28"/>
        </w:rPr>
        <w:t>,</w:t>
      </w:r>
      <w:r w:rsidRPr="002F2A37">
        <w:rPr>
          <w:szCs w:val="28"/>
        </w:rPr>
        <w:t xml:space="preserve"> </w:t>
      </w:r>
      <w:r w:rsidR="007D0ABA" w:rsidRPr="002F2A37">
        <w:rPr>
          <w:szCs w:val="28"/>
        </w:rPr>
        <w:t xml:space="preserve">подтверждающие документы, то </w:t>
      </w:r>
      <w:r w:rsidR="00152B4A">
        <w:rPr>
          <w:szCs w:val="28"/>
        </w:rPr>
        <w:t xml:space="preserve">при нажатии кнопки «Сохранить» </w:t>
      </w:r>
      <w:r w:rsidR="007D0ABA" w:rsidRPr="002F2A37">
        <w:rPr>
          <w:szCs w:val="28"/>
        </w:rPr>
        <w:t>система отобразит информационное сообщение: «Внимание. Требуется приложить подтверждающие документы для изменения данных по задаче».</w:t>
      </w:r>
    </w:p>
    <w:p w14:paraId="64AE3DDD" w14:textId="77777777" w:rsidR="002F2A37" w:rsidRPr="002F2A37" w:rsidRDefault="002F2A37" w:rsidP="002F2A37">
      <w:pPr>
        <w:ind w:firstLine="851"/>
        <w:jc w:val="center"/>
        <w:rPr>
          <w:szCs w:val="28"/>
        </w:rPr>
      </w:pPr>
      <w:r>
        <w:rPr>
          <w:noProof/>
          <w:lang w:eastAsia="ru-RU"/>
        </w:rPr>
        <w:drawing>
          <wp:inline distT="0" distB="0" distL="0" distR="0" wp14:anchorId="46B1B198" wp14:editId="325E0CF5">
            <wp:extent cx="4675125" cy="122272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684828" cy="1225263"/>
                    </a:xfrm>
                    <a:prstGeom prst="rect">
                      <a:avLst/>
                    </a:prstGeom>
                  </pic:spPr>
                </pic:pic>
              </a:graphicData>
            </a:graphic>
          </wp:inline>
        </w:drawing>
      </w:r>
    </w:p>
    <w:p w14:paraId="0B882DB7" w14:textId="2812F7A8" w:rsidR="00B43A51" w:rsidRPr="005E6724" w:rsidRDefault="007C74B9" w:rsidP="00B43A51">
      <w:pPr>
        <w:ind w:firstLine="851"/>
        <w:rPr>
          <w:rFonts w:eastAsia="Times New Roman"/>
          <w:szCs w:val="28"/>
          <w:lang w:eastAsia="ru-RU"/>
        </w:rPr>
      </w:pPr>
      <w:r>
        <w:rPr>
          <w:szCs w:val="28"/>
        </w:rPr>
        <w:t>После того как статус по задаче будет изменен система отправит</w:t>
      </w:r>
      <w:r w:rsidR="007D0ABA" w:rsidRPr="005E6724">
        <w:rPr>
          <w:szCs w:val="28"/>
        </w:rPr>
        <w:t xml:space="preserve"> </w:t>
      </w:r>
      <w:r w:rsidR="007D0ABA" w:rsidRPr="005E6724">
        <w:rPr>
          <w:rFonts w:eastAsia="Times New Roman"/>
          <w:szCs w:val="28"/>
          <w:lang w:eastAsia="ru-RU"/>
        </w:rPr>
        <w:t xml:space="preserve">в </w:t>
      </w:r>
      <w:r w:rsidR="0036483C">
        <w:rPr>
          <w:rFonts w:eastAsia="Times New Roman"/>
          <w:szCs w:val="28"/>
          <w:lang w:eastAsia="ru-RU"/>
        </w:rPr>
        <w:t xml:space="preserve"> </w:t>
      </w:r>
      <w:r w:rsidR="007D0ABA" w:rsidRPr="005E6724">
        <w:rPr>
          <w:rFonts w:eastAsia="Times New Roman"/>
          <w:szCs w:val="28"/>
          <w:lang w:eastAsia="ru-RU"/>
        </w:rPr>
        <w:t xml:space="preserve"> раздел «Уведомления» веб интерфейса и на адрес электронной почты Администратор</w:t>
      </w:r>
      <w:r>
        <w:rPr>
          <w:rFonts w:eastAsia="Times New Roman"/>
          <w:szCs w:val="28"/>
          <w:lang w:eastAsia="ru-RU"/>
        </w:rPr>
        <w:t>а</w:t>
      </w:r>
      <w:r w:rsidR="007D0ABA" w:rsidRPr="005E6724">
        <w:rPr>
          <w:rFonts w:eastAsia="Times New Roman"/>
          <w:szCs w:val="28"/>
          <w:lang w:eastAsia="ru-RU"/>
        </w:rPr>
        <w:t xml:space="preserve"> РМО, Куратор</w:t>
      </w:r>
      <w:r>
        <w:rPr>
          <w:rFonts w:eastAsia="Times New Roman"/>
          <w:szCs w:val="28"/>
          <w:lang w:eastAsia="ru-RU"/>
        </w:rPr>
        <w:t>а</w:t>
      </w:r>
      <w:r w:rsidR="007D0ABA" w:rsidRPr="005E6724">
        <w:rPr>
          <w:rFonts w:eastAsia="Times New Roman"/>
          <w:szCs w:val="28"/>
          <w:lang w:eastAsia="ru-RU"/>
        </w:rPr>
        <w:t xml:space="preserve"> и Заказчик</w:t>
      </w:r>
      <w:r>
        <w:rPr>
          <w:rFonts w:eastAsia="Times New Roman"/>
          <w:szCs w:val="28"/>
          <w:lang w:eastAsia="ru-RU"/>
        </w:rPr>
        <w:t>а</w:t>
      </w:r>
      <w:r w:rsidR="007D0ABA" w:rsidRPr="005E6724">
        <w:rPr>
          <w:rFonts w:eastAsia="Times New Roman"/>
          <w:szCs w:val="28"/>
          <w:lang w:eastAsia="ru-RU"/>
        </w:rPr>
        <w:t xml:space="preserve"> уведомлени</w:t>
      </w:r>
      <w:r>
        <w:rPr>
          <w:rFonts w:eastAsia="Times New Roman"/>
          <w:szCs w:val="28"/>
          <w:lang w:eastAsia="ru-RU"/>
        </w:rPr>
        <w:t>е</w:t>
      </w:r>
      <w:r w:rsidR="007D0ABA" w:rsidRPr="005E6724">
        <w:rPr>
          <w:rFonts w:eastAsia="Times New Roman"/>
          <w:szCs w:val="28"/>
          <w:lang w:eastAsia="ru-RU"/>
        </w:rPr>
        <w:t xml:space="preserve"> об изменении статуса по задаче </w:t>
      </w:r>
      <w:r>
        <w:rPr>
          <w:rFonts w:eastAsia="Times New Roman"/>
          <w:szCs w:val="28"/>
          <w:lang w:eastAsia="ru-RU"/>
        </w:rPr>
        <w:t xml:space="preserve">блока работ в карточке, а также обновит </w:t>
      </w:r>
      <w:r w:rsidR="007D0ABA" w:rsidRPr="005E6724">
        <w:rPr>
          <w:rFonts w:eastAsia="Times New Roman"/>
          <w:szCs w:val="28"/>
          <w:lang w:eastAsia="ru-RU"/>
        </w:rPr>
        <w:t xml:space="preserve">по задаче в </w:t>
      </w:r>
      <w:r>
        <w:rPr>
          <w:rFonts w:eastAsia="Times New Roman"/>
          <w:szCs w:val="28"/>
          <w:lang w:eastAsia="ru-RU"/>
        </w:rPr>
        <w:t xml:space="preserve">проекте </w:t>
      </w:r>
      <w:r w:rsidR="007D0ABA" w:rsidRPr="005E6724">
        <w:rPr>
          <w:rFonts w:eastAsia="Times New Roman"/>
          <w:szCs w:val="28"/>
          <w:lang w:val="en-US" w:eastAsia="ru-RU"/>
        </w:rPr>
        <w:t>Jira</w:t>
      </w:r>
      <w:r w:rsidR="007D0ABA" w:rsidRPr="005E6724">
        <w:rPr>
          <w:rFonts w:eastAsia="Times New Roman"/>
          <w:szCs w:val="28"/>
          <w:lang w:eastAsia="ru-RU"/>
        </w:rPr>
        <w:t xml:space="preserve"> и в </w:t>
      </w:r>
      <w:r>
        <w:rPr>
          <w:rFonts w:eastAsia="Times New Roman"/>
          <w:szCs w:val="28"/>
          <w:lang w:eastAsia="ru-RU"/>
        </w:rPr>
        <w:t xml:space="preserve">пространстве </w:t>
      </w:r>
      <w:r w:rsidR="007D0ABA" w:rsidRPr="005E6724">
        <w:rPr>
          <w:rFonts w:eastAsia="Times New Roman"/>
          <w:szCs w:val="28"/>
          <w:lang w:val="en-US" w:eastAsia="ru-RU"/>
        </w:rPr>
        <w:t>C</w:t>
      </w:r>
      <w:r w:rsidR="007D0ABA" w:rsidRPr="005E6724">
        <w:rPr>
          <w:rFonts w:eastAsia="Times New Roman"/>
          <w:szCs w:val="28"/>
          <w:lang w:eastAsia="ru-RU"/>
        </w:rPr>
        <w:t xml:space="preserve">onfluence. </w:t>
      </w:r>
    </w:p>
    <w:p w14:paraId="024E8493" w14:textId="77777777" w:rsidR="007D0ABA" w:rsidRPr="005E6724" w:rsidRDefault="007D0ABA" w:rsidP="007D0ABA">
      <w:pPr>
        <w:jc w:val="center"/>
        <w:rPr>
          <w:rFonts w:eastAsia="Times New Roman"/>
          <w:szCs w:val="28"/>
          <w:lang w:eastAsia="ru-RU"/>
        </w:rPr>
      </w:pPr>
      <w:r w:rsidRPr="005E6724">
        <w:rPr>
          <w:noProof/>
          <w:szCs w:val="28"/>
          <w:lang w:eastAsia="ru-RU"/>
        </w:rPr>
        <w:drawing>
          <wp:inline distT="0" distB="0" distL="0" distR="0" wp14:anchorId="48B598C4" wp14:editId="52CC5843">
            <wp:extent cx="5173889" cy="987120"/>
            <wp:effectExtent l="0" t="0" r="8255" b="381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03088" cy="992691"/>
                    </a:xfrm>
                    <a:prstGeom prst="rect">
                      <a:avLst/>
                    </a:prstGeom>
                  </pic:spPr>
                </pic:pic>
              </a:graphicData>
            </a:graphic>
          </wp:inline>
        </w:drawing>
      </w:r>
    </w:p>
    <w:p w14:paraId="35936EB6" w14:textId="77777777" w:rsidR="006567DD" w:rsidRDefault="006567DD" w:rsidP="006567DD">
      <w:pPr>
        <w:pStyle w:val="1"/>
        <w:rPr>
          <w:sz w:val="28"/>
          <w:szCs w:val="28"/>
        </w:rPr>
      </w:pPr>
      <w:bookmarkStart w:id="655" w:name="_Toc148618529"/>
      <w:r w:rsidRPr="005E6724">
        <w:rPr>
          <w:sz w:val="28"/>
          <w:szCs w:val="28"/>
        </w:rPr>
        <w:t>Раздел Программы проектов</w:t>
      </w:r>
      <w:bookmarkEnd w:id="655"/>
    </w:p>
    <w:p w14:paraId="740AFA88" w14:textId="77777777" w:rsidR="00566C86" w:rsidRPr="005E6724" w:rsidRDefault="00566C86" w:rsidP="00566C86">
      <w:pPr>
        <w:pStyle w:val="2"/>
        <w:spacing w:before="240"/>
        <w:ind w:left="851" w:hanging="567"/>
        <w:jc w:val="left"/>
        <w:rPr>
          <w:sz w:val="28"/>
          <w:szCs w:val="28"/>
        </w:rPr>
      </w:pPr>
      <w:bookmarkStart w:id="656" w:name="_Toc148618530"/>
      <w:r w:rsidRPr="005E6724">
        <w:rPr>
          <w:sz w:val="28"/>
          <w:szCs w:val="28"/>
        </w:rPr>
        <w:t xml:space="preserve">Описание интерфейса раздела </w:t>
      </w:r>
      <w:r>
        <w:rPr>
          <w:sz w:val="28"/>
          <w:szCs w:val="28"/>
        </w:rPr>
        <w:t>Программы проектов</w:t>
      </w:r>
      <w:bookmarkEnd w:id="656"/>
    </w:p>
    <w:p w14:paraId="643A1902" w14:textId="77777777" w:rsidR="00566C86" w:rsidRPr="005E6724" w:rsidRDefault="00566C86" w:rsidP="00566C86">
      <w:pPr>
        <w:ind w:firstLine="709"/>
        <w:rPr>
          <w:szCs w:val="28"/>
        </w:rPr>
      </w:pPr>
      <w:r w:rsidRPr="005E6724">
        <w:rPr>
          <w:szCs w:val="28"/>
        </w:rPr>
        <w:t>Переход в раздел «</w:t>
      </w:r>
      <w:r w:rsidR="003E1842">
        <w:rPr>
          <w:szCs w:val="28"/>
        </w:rPr>
        <w:t>Программы проектов</w:t>
      </w:r>
      <w:r w:rsidRPr="005E6724">
        <w:rPr>
          <w:szCs w:val="28"/>
        </w:rPr>
        <w:t xml:space="preserve">» доступен через боковую панель навигации. </w:t>
      </w:r>
      <w:r>
        <w:rPr>
          <w:szCs w:val="28"/>
        </w:rPr>
        <w:t>Для перехода требуется нажать левой клавишей мыши на раздел «</w:t>
      </w:r>
      <w:r w:rsidR="00155541">
        <w:rPr>
          <w:szCs w:val="28"/>
        </w:rPr>
        <w:t>Программы проектов</w:t>
      </w:r>
      <w:r>
        <w:rPr>
          <w:szCs w:val="28"/>
        </w:rPr>
        <w:t xml:space="preserve">». Система отобразит список </w:t>
      </w:r>
      <w:r w:rsidRPr="005E6724">
        <w:rPr>
          <w:szCs w:val="28"/>
        </w:rPr>
        <w:t xml:space="preserve">доступных </w:t>
      </w:r>
      <w:r>
        <w:rPr>
          <w:szCs w:val="28"/>
        </w:rPr>
        <w:t xml:space="preserve">для Вас </w:t>
      </w:r>
      <w:r w:rsidRPr="005E6724">
        <w:rPr>
          <w:szCs w:val="28"/>
        </w:rPr>
        <w:t xml:space="preserve">карточек </w:t>
      </w:r>
      <w:r w:rsidR="00155541">
        <w:rPr>
          <w:szCs w:val="28"/>
        </w:rPr>
        <w:t>Программ проектов</w:t>
      </w:r>
      <w:r w:rsidRPr="005E6724">
        <w:rPr>
          <w:szCs w:val="28"/>
        </w:rPr>
        <w:t xml:space="preserve">, </w:t>
      </w:r>
      <w:r>
        <w:rPr>
          <w:szCs w:val="28"/>
        </w:rPr>
        <w:t xml:space="preserve">также </w:t>
      </w:r>
      <w:r>
        <w:rPr>
          <w:rFonts w:eastAsia="Times New Roman"/>
          <w:szCs w:val="28"/>
          <w:lang w:eastAsia="ru-RU"/>
        </w:rPr>
        <w:t>есть</w:t>
      </w:r>
      <w:r w:rsidRPr="005E6724">
        <w:rPr>
          <w:rFonts w:eastAsia="Times New Roman"/>
          <w:szCs w:val="28"/>
          <w:lang w:eastAsia="ru-RU"/>
        </w:rPr>
        <w:t xml:space="preserve"> возможность </w:t>
      </w:r>
      <w:r>
        <w:rPr>
          <w:rFonts w:eastAsia="Times New Roman"/>
          <w:szCs w:val="28"/>
          <w:lang w:eastAsia="ru-RU"/>
        </w:rPr>
        <w:t xml:space="preserve">осуществить </w:t>
      </w:r>
      <w:r w:rsidRPr="005E6724">
        <w:rPr>
          <w:rFonts w:eastAsia="Times New Roman"/>
          <w:szCs w:val="28"/>
          <w:lang w:eastAsia="ru-RU"/>
        </w:rPr>
        <w:t>быстр</w:t>
      </w:r>
      <w:r>
        <w:rPr>
          <w:rFonts w:eastAsia="Times New Roman"/>
          <w:szCs w:val="28"/>
          <w:lang w:eastAsia="ru-RU"/>
        </w:rPr>
        <w:t>ый</w:t>
      </w:r>
      <w:r w:rsidRPr="005E6724">
        <w:rPr>
          <w:rFonts w:eastAsia="Times New Roman"/>
          <w:szCs w:val="28"/>
          <w:lang w:eastAsia="ru-RU"/>
        </w:rPr>
        <w:t xml:space="preserve"> поиск</w:t>
      </w:r>
      <w:r>
        <w:rPr>
          <w:rFonts w:eastAsia="Times New Roman"/>
          <w:szCs w:val="28"/>
          <w:lang w:eastAsia="ru-RU"/>
        </w:rPr>
        <w:t xml:space="preserve"> нужной </w:t>
      </w:r>
      <w:r>
        <w:rPr>
          <w:szCs w:val="28"/>
        </w:rPr>
        <w:t xml:space="preserve">карточки </w:t>
      </w:r>
      <w:r w:rsidR="00155541">
        <w:rPr>
          <w:szCs w:val="28"/>
        </w:rPr>
        <w:t>Программы проектов</w:t>
      </w:r>
      <w:r w:rsidRPr="005E6724">
        <w:rPr>
          <w:szCs w:val="28"/>
        </w:rPr>
        <w:t>.</w:t>
      </w:r>
      <w:r>
        <w:rPr>
          <w:szCs w:val="28"/>
        </w:rPr>
        <w:t xml:space="preserve"> В данном разделе поиск карточки осуществляется только по словам из названия карточки </w:t>
      </w:r>
      <w:r w:rsidR="00155541">
        <w:rPr>
          <w:szCs w:val="28"/>
        </w:rPr>
        <w:t>Программы проектов</w:t>
      </w:r>
      <w:r>
        <w:rPr>
          <w:szCs w:val="28"/>
        </w:rPr>
        <w:t xml:space="preserve">, поиск по фамилии сотрудника в данном разделе поиска не осуществляется, </w:t>
      </w:r>
      <w:r w:rsidRPr="00B93959">
        <w:rPr>
          <w:szCs w:val="28"/>
        </w:rPr>
        <w:t>для этого требуется перейти в раздел поиска на главной странице системы</w:t>
      </w:r>
      <w:r>
        <w:rPr>
          <w:szCs w:val="28"/>
        </w:rPr>
        <w:t>.</w:t>
      </w:r>
    </w:p>
    <w:p w14:paraId="23DE4742" w14:textId="2903556D" w:rsidR="00566C86" w:rsidRPr="005E6724" w:rsidRDefault="00AD5353" w:rsidP="00566C86">
      <w:pPr>
        <w:widowControl/>
        <w:suppressAutoHyphens w:val="0"/>
        <w:spacing w:before="100" w:beforeAutospacing="1" w:after="100" w:afterAutospacing="1"/>
        <w:jc w:val="left"/>
        <w:rPr>
          <w:szCs w:val="28"/>
        </w:rPr>
      </w:pPr>
      <w:r>
        <w:rPr>
          <w:noProof/>
          <w:lang w:eastAsia="ru-RU"/>
        </w:rPr>
        <w:drawing>
          <wp:inline distT="0" distB="0" distL="0" distR="0" wp14:anchorId="7FF1105C" wp14:editId="3F655CA8">
            <wp:extent cx="6480175" cy="3275965"/>
            <wp:effectExtent l="0" t="0" r="0"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480175" cy="3275965"/>
                    </a:xfrm>
                    <a:prstGeom prst="rect">
                      <a:avLst/>
                    </a:prstGeom>
                  </pic:spPr>
                </pic:pic>
              </a:graphicData>
            </a:graphic>
          </wp:inline>
        </w:drawing>
      </w:r>
    </w:p>
    <w:p w14:paraId="2160672D" w14:textId="77777777" w:rsidR="00566C86" w:rsidRPr="005E6724" w:rsidRDefault="00566C86" w:rsidP="00566C86">
      <w:pPr>
        <w:pStyle w:val="aff6"/>
        <w:shd w:val="clear" w:color="auto" w:fill="FFFFFF" w:themeFill="background1"/>
        <w:tabs>
          <w:tab w:val="left" w:pos="348"/>
        </w:tabs>
        <w:ind w:left="0" w:firstLine="851"/>
        <w:rPr>
          <w:rFonts w:eastAsia="Times New Roman"/>
          <w:szCs w:val="28"/>
          <w:lang w:eastAsia="ru-RU"/>
        </w:rPr>
      </w:pPr>
      <w:r w:rsidRPr="005E6724">
        <w:rPr>
          <w:rFonts w:eastAsia="Times New Roman"/>
          <w:szCs w:val="28"/>
          <w:lang w:eastAsia="ru-RU"/>
        </w:rPr>
        <w:t xml:space="preserve">Для осуществления быстрого поиска карточки </w:t>
      </w:r>
      <w:r>
        <w:rPr>
          <w:rFonts w:eastAsia="Times New Roman"/>
          <w:szCs w:val="28"/>
          <w:lang w:eastAsia="ru-RU"/>
        </w:rPr>
        <w:t>нужно</w:t>
      </w:r>
      <w:r w:rsidR="00155541">
        <w:rPr>
          <w:rFonts w:eastAsia="Times New Roman"/>
          <w:szCs w:val="28"/>
          <w:lang w:eastAsia="ru-RU"/>
        </w:rPr>
        <w:t>й</w:t>
      </w:r>
      <w:r>
        <w:rPr>
          <w:rFonts w:eastAsia="Times New Roman"/>
          <w:szCs w:val="28"/>
          <w:lang w:eastAsia="ru-RU"/>
        </w:rPr>
        <w:t xml:space="preserve"> </w:t>
      </w:r>
      <w:r w:rsidR="00155541">
        <w:rPr>
          <w:rFonts w:eastAsia="Times New Roman"/>
          <w:szCs w:val="28"/>
          <w:lang w:eastAsia="ru-RU"/>
        </w:rPr>
        <w:t>программы проектов</w:t>
      </w:r>
      <w:r w:rsidRPr="005E6724">
        <w:rPr>
          <w:rFonts w:eastAsia="Times New Roman"/>
          <w:szCs w:val="28"/>
          <w:lang w:eastAsia="ru-RU"/>
        </w:rPr>
        <w:t xml:space="preserve"> </w:t>
      </w:r>
      <w:r>
        <w:rPr>
          <w:rFonts w:eastAsia="Times New Roman"/>
          <w:szCs w:val="28"/>
          <w:lang w:eastAsia="ru-RU"/>
        </w:rPr>
        <w:t xml:space="preserve">необходимо </w:t>
      </w:r>
      <w:r w:rsidRPr="005E6724">
        <w:rPr>
          <w:rFonts w:eastAsia="Times New Roman"/>
          <w:szCs w:val="28"/>
          <w:lang w:eastAsia="ru-RU"/>
        </w:rPr>
        <w:t xml:space="preserve">в строке поиска ввести какое-нибудь искомое слово, которое присутствует в названии карточки </w:t>
      </w:r>
      <w:r w:rsidR="00155541">
        <w:rPr>
          <w:rFonts w:eastAsia="Times New Roman"/>
          <w:szCs w:val="28"/>
          <w:lang w:eastAsia="ru-RU"/>
        </w:rPr>
        <w:t>программы проектов</w:t>
      </w:r>
      <w:r w:rsidRPr="005E6724">
        <w:rPr>
          <w:rFonts w:eastAsia="Times New Roman"/>
          <w:szCs w:val="28"/>
          <w:lang w:eastAsia="ru-RU"/>
        </w:rPr>
        <w:t xml:space="preserve"> и нажать кнопку </w:t>
      </w:r>
      <w:r w:rsidRPr="005E6724">
        <w:rPr>
          <w:rFonts w:eastAsia="Times New Roman"/>
          <w:szCs w:val="28"/>
          <w:lang w:val="en-US" w:eastAsia="ru-RU"/>
        </w:rPr>
        <w:t>Enter</w:t>
      </w:r>
      <w:r w:rsidRPr="005E6724">
        <w:rPr>
          <w:rFonts w:eastAsia="Times New Roman"/>
          <w:szCs w:val="28"/>
          <w:lang w:eastAsia="ru-RU"/>
        </w:rPr>
        <w:t xml:space="preserve">. Система отобразит все карточки </w:t>
      </w:r>
      <w:r w:rsidR="00155541">
        <w:rPr>
          <w:rFonts w:eastAsia="Times New Roman"/>
          <w:szCs w:val="28"/>
          <w:lang w:eastAsia="ru-RU"/>
        </w:rPr>
        <w:t>Программ проектов</w:t>
      </w:r>
      <w:r w:rsidRPr="005E6724">
        <w:rPr>
          <w:rFonts w:eastAsia="Times New Roman"/>
          <w:szCs w:val="28"/>
          <w:lang w:eastAsia="ru-RU"/>
        </w:rPr>
        <w:t xml:space="preserve">, где было найдено искомое слово. </w:t>
      </w:r>
    </w:p>
    <w:p w14:paraId="0A62E5AB" w14:textId="77777777" w:rsidR="00566C86" w:rsidRPr="005E6724" w:rsidRDefault="00155541" w:rsidP="00566C86">
      <w:pPr>
        <w:pStyle w:val="aff6"/>
        <w:shd w:val="clear" w:color="auto" w:fill="FFFFFF" w:themeFill="background1"/>
        <w:tabs>
          <w:tab w:val="left" w:pos="348"/>
        </w:tabs>
        <w:ind w:left="0"/>
        <w:rPr>
          <w:rFonts w:eastAsia="Times New Roman"/>
          <w:szCs w:val="28"/>
          <w:lang w:eastAsia="ru-RU"/>
        </w:rPr>
      </w:pPr>
      <w:r w:rsidRPr="005E6724">
        <w:rPr>
          <w:noProof/>
          <w:szCs w:val="28"/>
          <w:lang w:eastAsia="ru-RU"/>
        </w:rPr>
        <w:drawing>
          <wp:inline distT="0" distB="0" distL="0" distR="0" wp14:anchorId="1F6ECAEA" wp14:editId="786B382A">
            <wp:extent cx="6480175" cy="3268980"/>
            <wp:effectExtent l="0" t="0" r="0" b="762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480175" cy="3268980"/>
                    </a:xfrm>
                    <a:prstGeom prst="rect">
                      <a:avLst/>
                    </a:prstGeom>
                  </pic:spPr>
                </pic:pic>
              </a:graphicData>
            </a:graphic>
          </wp:inline>
        </w:drawing>
      </w:r>
    </w:p>
    <w:p w14:paraId="0F118D11" w14:textId="77777777" w:rsidR="00566C86" w:rsidRDefault="00566C86" w:rsidP="00566C86">
      <w:pPr>
        <w:ind w:firstLine="851"/>
        <w:rPr>
          <w:rFonts w:eastAsia="Times New Roman"/>
          <w:szCs w:val="28"/>
          <w:lang w:eastAsia="ru-RU"/>
        </w:rPr>
      </w:pPr>
      <w:r w:rsidRPr="005E6724">
        <w:rPr>
          <w:rFonts w:eastAsia="Times New Roman"/>
          <w:szCs w:val="28"/>
          <w:lang w:eastAsia="ru-RU"/>
        </w:rPr>
        <w:t xml:space="preserve">В случае если </w:t>
      </w:r>
      <w:r>
        <w:rPr>
          <w:rFonts w:eastAsia="Times New Roman"/>
          <w:szCs w:val="28"/>
          <w:lang w:eastAsia="ru-RU"/>
        </w:rPr>
        <w:t>искомое слово будет не найдено</w:t>
      </w:r>
      <w:r w:rsidRPr="005E6724">
        <w:rPr>
          <w:rFonts w:eastAsia="Times New Roman"/>
          <w:szCs w:val="28"/>
          <w:lang w:eastAsia="ru-RU"/>
        </w:rPr>
        <w:t>, то на веб интерфейсе отобразится информационное сообщение «Не найдено».</w:t>
      </w:r>
    </w:p>
    <w:p w14:paraId="2F5D84A4" w14:textId="77777777" w:rsidR="00566C86" w:rsidRDefault="00155541" w:rsidP="00566C86">
      <w:pPr>
        <w:rPr>
          <w:rFonts w:eastAsia="Times New Roman"/>
          <w:szCs w:val="28"/>
          <w:lang w:eastAsia="ru-RU"/>
        </w:rPr>
      </w:pPr>
      <w:r w:rsidRPr="005E6724">
        <w:rPr>
          <w:noProof/>
          <w:szCs w:val="28"/>
          <w:lang w:eastAsia="ru-RU"/>
        </w:rPr>
        <w:drawing>
          <wp:inline distT="0" distB="0" distL="0" distR="0" wp14:anchorId="78E98B9D" wp14:editId="329DFCCC">
            <wp:extent cx="6480175" cy="327914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480175" cy="3279140"/>
                    </a:xfrm>
                    <a:prstGeom prst="rect">
                      <a:avLst/>
                    </a:prstGeom>
                  </pic:spPr>
                </pic:pic>
              </a:graphicData>
            </a:graphic>
          </wp:inline>
        </w:drawing>
      </w:r>
    </w:p>
    <w:p w14:paraId="31B65BA6" w14:textId="77777777" w:rsidR="00566C86" w:rsidRPr="005E6724" w:rsidRDefault="00566C86" w:rsidP="00566C86">
      <w:pPr>
        <w:ind w:firstLine="851"/>
        <w:rPr>
          <w:rFonts w:eastAsia="Times New Roman"/>
          <w:szCs w:val="28"/>
          <w:lang w:eastAsia="ru-RU"/>
        </w:rPr>
      </w:pPr>
      <w:r w:rsidRPr="005E6724">
        <w:rPr>
          <w:rFonts w:eastAsia="Times New Roman"/>
          <w:szCs w:val="28"/>
          <w:lang w:eastAsia="ru-RU"/>
        </w:rPr>
        <w:t xml:space="preserve"> </w:t>
      </w:r>
      <w:r>
        <w:rPr>
          <w:rFonts w:eastAsia="Times New Roman"/>
          <w:szCs w:val="28"/>
          <w:lang w:eastAsia="ru-RU"/>
        </w:rPr>
        <w:t>Т</w:t>
      </w:r>
      <w:r w:rsidRPr="005E6724">
        <w:rPr>
          <w:rFonts w:eastAsia="Times New Roman"/>
          <w:szCs w:val="28"/>
          <w:lang w:eastAsia="ru-RU"/>
        </w:rPr>
        <w:t xml:space="preserve">ребуется изменить поисковый запрос и </w:t>
      </w:r>
      <w:r>
        <w:rPr>
          <w:rFonts w:eastAsia="Times New Roman"/>
          <w:szCs w:val="28"/>
          <w:lang w:eastAsia="ru-RU"/>
        </w:rPr>
        <w:t xml:space="preserve">повторно </w:t>
      </w:r>
      <w:r w:rsidRPr="005E6724">
        <w:rPr>
          <w:rFonts w:eastAsia="Times New Roman"/>
          <w:szCs w:val="28"/>
          <w:lang w:eastAsia="ru-RU"/>
        </w:rPr>
        <w:t>нажать кнопку Enter.</w:t>
      </w:r>
    </w:p>
    <w:p w14:paraId="3BE6C180" w14:textId="77777777" w:rsidR="00566C86" w:rsidRPr="005E6724" w:rsidRDefault="00566C86" w:rsidP="00566C86">
      <w:pPr>
        <w:rPr>
          <w:szCs w:val="28"/>
        </w:rPr>
      </w:pPr>
    </w:p>
    <w:p w14:paraId="1E9A2F4F" w14:textId="77777777" w:rsidR="00566C86" w:rsidRPr="005E6724" w:rsidRDefault="00566C86" w:rsidP="00566C86">
      <w:pPr>
        <w:pStyle w:val="2"/>
        <w:ind w:left="851" w:firstLine="0"/>
        <w:jc w:val="left"/>
        <w:rPr>
          <w:sz w:val="28"/>
          <w:szCs w:val="28"/>
        </w:rPr>
      </w:pPr>
      <w:bookmarkStart w:id="657" w:name="_Toc148618531"/>
      <w:r w:rsidRPr="005E6724">
        <w:rPr>
          <w:sz w:val="28"/>
          <w:szCs w:val="28"/>
        </w:rPr>
        <w:t>Создани</w:t>
      </w:r>
      <w:r>
        <w:rPr>
          <w:sz w:val="28"/>
          <w:szCs w:val="28"/>
        </w:rPr>
        <w:t>е</w:t>
      </w:r>
      <w:r w:rsidRPr="005E6724">
        <w:rPr>
          <w:sz w:val="28"/>
          <w:szCs w:val="28"/>
        </w:rPr>
        <w:t xml:space="preserve"> ново</w:t>
      </w:r>
      <w:r>
        <w:rPr>
          <w:sz w:val="28"/>
          <w:szCs w:val="28"/>
        </w:rPr>
        <w:t>й карточки</w:t>
      </w:r>
      <w:r w:rsidRPr="005E6724">
        <w:rPr>
          <w:sz w:val="28"/>
          <w:szCs w:val="28"/>
        </w:rPr>
        <w:t xml:space="preserve"> </w:t>
      </w:r>
      <w:r w:rsidR="00155541">
        <w:rPr>
          <w:sz w:val="28"/>
          <w:szCs w:val="28"/>
        </w:rPr>
        <w:t>Программы проектов</w:t>
      </w:r>
      <w:bookmarkEnd w:id="657"/>
    </w:p>
    <w:p w14:paraId="1C159B14" w14:textId="5383217F" w:rsidR="00566C86" w:rsidRPr="005E6724" w:rsidRDefault="00566C86" w:rsidP="00566C86">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AD5353">
        <w:rPr>
          <w:rFonts w:eastAsia="Times New Roman"/>
          <w:szCs w:val="28"/>
          <w:lang w:eastAsia="ru-RU"/>
        </w:rPr>
        <w:t>Управление проектом</w:t>
      </w:r>
      <w:r>
        <w:rPr>
          <w:rFonts w:eastAsia="Times New Roman"/>
          <w:szCs w:val="28"/>
          <w:lang w:eastAsia="ru-RU"/>
        </w:rPr>
        <w:t>».</w:t>
      </w:r>
    </w:p>
    <w:p w14:paraId="03EB1CA5" w14:textId="77777777" w:rsidR="00566C86" w:rsidRPr="005E6724" w:rsidRDefault="00566C86" w:rsidP="00566C86">
      <w:pPr>
        <w:tabs>
          <w:tab w:val="left" w:pos="851"/>
        </w:tabs>
        <w:spacing w:line="276" w:lineRule="auto"/>
        <w:ind w:left="29" w:firstLine="822"/>
        <w:rPr>
          <w:rFonts w:eastAsia="Times New Roman"/>
          <w:szCs w:val="28"/>
          <w:lang w:eastAsia="ru-RU"/>
        </w:rPr>
      </w:pPr>
      <w:r>
        <w:rPr>
          <w:szCs w:val="28"/>
        </w:rPr>
        <w:t xml:space="preserve">Для создания новой карточки </w:t>
      </w:r>
      <w:r w:rsidR="00155541">
        <w:rPr>
          <w:szCs w:val="28"/>
        </w:rPr>
        <w:t xml:space="preserve">программы проектов </w:t>
      </w:r>
      <w:r>
        <w:rPr>
          <w:szCs w:val="28"/>
        </w:rPr>
        <w:t>необходимо перейти в раздел «П</w:t>
      </w:r>
      <w:r w:rsidR="00155541">
        <w:rPr>
          <w:szCs w:val="28"/>
        </w:rPr>
        <w:t>рограммы проектов</w:t>
      </w:r>
      <w:r>
        <w:rPr>
          <w:szCs w:val="28"/>
        </w:rPr>
        <w:t>» в</w:t>
      </w:r>
      <w:r w:rsidRPr="005E6724">
        <w:rPr>
          <w:szCs w:val="28"/>
        </w:rPr>
        <w:t xml:space="preserve"> боков</w:t>
      </w:r>
      <w:r>
        <w:rPr>
          <w:szCs w:val="28"/>
        </w:rPr>
        <w:t>ой</w:t>
      </w:r>
      <w:r w:rsidRPr="005E6724">
        <w:rPr>
          <w:szCs w:val="28"/>
        </w:rPr>
        <w:t xml:space="preserve"> панель навигации</w:t>
      </w:r>
      <w:r>
        <w:rPr>
          <w:szCs w:val="28"/>
        </w:rPr>
        <w:t xml:space="preserve"> и нажать </w:t>
      </w:r>
      <w:r w:rsidRPr="005E6724">
        <w:rPr>
          <w:szCs w:val="28"/>
        </w:rPr>
        <w:t>кнопку «Создать пр</w:t>
      </w:r>
      <w:r w:rsidR="00155541">
        <w:rPr>
          <w:szCs w:val="28"/>
        </w:rPr>
        <w:t>ограмму</w:t>
      </w:r>
      <w:r w:rsidRPr="005E6724">
        <w:rPr>
          <w:szCs w:val="28"/>
        </w:rPr>
        <w:t>»</w:t>
      </w:r>
      <w:r w:rsidRPr="005E6724">
        <w:rPr>
          <w:rFonts w:eastAsia="Times New Roman"/>
          <w:szCs w:val="28"/>
          <w:lang w:eastAsia="ru-RU"/>
        </w:rPr>
        <w:t xml:space="preserve">. </w:t>
      </w:r>
    </w:p>
    <w:p w14:paraId="6DB69944" w14:textId="2FED8D40" w:rsidR="00566C86" w:rsidRPr="005E6724" w:rsidRDefault="00AD5353" w:rsidP="00566C86">
      <w:pPr>
        <w:tabs>
          <w:tab w:val="left" w:pos="851"/>
        </w:tabs>
        <w:spacing w:line="276" w:lineRule="auto"/>
        <w:ind w:left="29"/>
        <w:rPr>
          <w:rFonts w:eastAsia="Times New Roman"/>
          <w:szCs w:val="28"/>
          <w:lang w:eastAsia="ru-RU"/>
        </w:rPr>
      </w:pPr>
      <w:r>
        <w:rPr>
          <w:noProof/>
          <w:lang w:eastAsia="ru-RU"/>
        </w:rPr>
        <w:drawing>
          <wp:inline distT="0" distB="0" distL="0" distR="0" wp14:anchorId="4750AF69" wp14:editId="1A9A27AD">
            <wp:extent cx="6480175" cy="3275965"/>
            <wp:effectExtent l="0" t="0" r="0"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480175" cy="3275965"/>
                    </a:xfrm>
                    <a:prstGeom prst="rect">
                      <a:avLst/>
                    </a:prstGeom>
                  </pic:spPr>
                </pic:pic>
              </a:graphicData>
            </a:graphic>
          </wp:inline>
        </w:drawing>
      </w:r>
    </w:p>
    <w:p w14:paraId="1122AFCE" w14:textId="77777777" w:rsidR="00566C86" w:rsidRPr="005E6724" w:rsidRDefault="00566C86" w:rsidP="00566C86">
      <w:pPr>
        <w:tabs>
          <w:tab w:val="left" w:pos="851"/>
        </w:tabs>
        <w:spacing w:line="276" w:lineRule="auto"/>
        <w:ind w:left="29" w:firstLine="822"/>
        <w:rPr>
          <w:szCs w:val="28"/>
        </w:rPr>
      </w:pPr>
      <w:r w:rsidRPr="005E6724">
        <w:rPr>
          <w:szCs w:val="28"/>
        </w:rPr>
        <w:t>Отобразится страница создания ново</w:t>
      </w:r>
      <w:r>
        <w:rPr>
          <w:szCs w:val="28"/>
        </w:rPr>
        <w:t>й карточки</w:t>
      </w:r>
      <w:r w:rsidRPr="005E6724">
        <w:rPr>
          <w:szCs w:val="28"/>
        </w:rPr>
        <w:t xml:space="preserve"> </w:t>
      </w:r>
      <w:r w:rsidR="00155541">
        <w:rPr>
          <w:szCs w:val="28"/>
        </w:rPr>
        <w:t>Программы проектов</w:t>
      </w:r>
      <w:r>
        <w:rPr>
          <w:szCs w:val="28"/>
        </w:rPr>
        <w:t xml:space="preserve">. Требуется заполнить поле </w:t>
      </w:r>
      <w:r w:rsidRPr="005E6724">
        <w:rPr>
          <w:szCs w:val="28"/>
        </w:rPr>
        <w:t xml:space="preserve">«Название </w:t>
      </w:r>
      <w:r w:rsidR="00155541">
        <w:rPr>
          <w:szCs w:val="28"/>
        </w:rPr>
        <w:t>программы проектов</w:t>
      </w:r>
      <w:r>
        <w:rPr>
          <w:szCs w:val="28"/>
        </w:rPr>
        <w:t xml:space="preserve"> и п</w:t>
      </w:r>
      <w:r w:rsidRPr="005E6724">
        <w:rPr>
          <w:szCs w:val="28"/>
        </w:rPr>
        <w:t xml:space="preserve">оле «Код в </w:t>
      </w:r>
      <w:r w:rsidRPr="005E6724">
        <w:rPr>
          <w:szCs w:val="28"/>
          <w:lang w:val="en-US"/>
        </w:rPr>
        <w:t>Jira</w:t>
      </w:r>
      <w:r w:rsidRPr="005E6724">
        <w:rPr>
          <w:szCs w:val="28"/>
        </w:rPr>
        <w:t xml:space="preserve">» (код в </w:t>
      </w:r>
      <w:r w:rsidRPr="005E6724">
        <w:rPr>
          <w:szCs w:val="28"/>
          <w:lang w:val="en-US"/>
        </w:rPr>
        <w:t>Jira</w:t>
      </w:r>
      <w:r w:rsidRPr="005E6724">
        <w:rPr>
          <w:szCs w:val="28"/>
        </w:rPr>
        <w:t xml:space="preserve"> должен быть от 2 до 10 символов верхнего</w:t>
      </w:r>
      <w:r>
        <w:rPr>
          <w:szCs w:val="28"/>
        </w:rPr>
        <w:t xml:space="preserve"> регистра A-Z), после чего станет активной кнопка «Сохранить».</w:t>
      </w:r>
    </w:p>
    <w:p w14:paraId="7ABF2D1A" w14:textId="77777777" w:rsidR="00566C86" w:rsidRPr="005E6724" w:rsidRDefault="00155541" w:rsidP="00566C86">
      <w:pPr>
        <w:rPr>
          <w:szCs w:val="28"/>
          <w:lang w:val="en-US"/>
        </w:rPr>
      </w:pPr>
      <w:r w:rsidRPr="005E6724">
        <w:rPr>
          <w:noProof/>
          <w:szCs w:val="28"/>
          <w:lang w:eastAsia="ru-RU"/>
        </w:rPr>
        <w:drawing>
          <wp:inline distT="0" distB="0" distL="0" distR="0" wp14:anchorId="31B12741" wp14:editId="743BBB2E">
            <wp:extent cx="6480175" cy="3168015"/>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480175" cy="3168015"/>
                    </a:xfrm>
                    <a:prstGeom prst="rect">
                      <a:avLst/>
                    </a:prstGeom>
                  </pic:spPr>
                </pic:pic>
              </a:graphicData>
            </a:graphic>
          </wp:inline>
        </w:drawing>
      </w:r>
    </w:p>
    <w:p w14:paraId="1332324A" w14:textId="77777777" w:rsidR="00566C86" w:rsidRPr="005E6724" w:rsidRDefault="00566C86" w:rsidP="00566C86">
      <w:pPr>
        <w:ind w:firstLine="851"/>
        <w:rPr>
          <w:rFonts w:eastAsia="Times New Roman"/>
          <w:szCs w:val="28"/>
          <w:lang w:eastAsia="ru-RU"/>
        </w:rPr>
      </w:pPr>
      <w:r>
        <w:rPr>
          <w:rFonts w:eastAsia="Times New Roman"/>
          <w:szCs w:val="28"/>
          <w:lang w:eastAsia="ru-RU"/>
        </w:rPr>
        <w:t xml:space="preserve">Далее </w:t>
      </w:r>
      <w:r w:rsidRPr="005E6724">
        <w:rPr>
          <w:rFonts w:eastAsia="Times New Roman"/>
          <w:szCs w:val="28"/>
          <w:lang w:eastAsia="ru-RU"/>
        </w:rPr>
        <w:t>нажимает</w:t>
      </w:r>
      <w:r>
        <w:rPr>
          <w:rFonts w:eastAsia="Times New Roman"/>
          <w:szCs w:val="28"/>
          <w:lang w:eastAsia="ru-RU"/>
        </w:rPr>
        <w:t>е</w:t>
      </w:r>
      <w:r w:rsidRPr="005E6724">
        <w:rPr>
          <w:rFonts w:eastAsia="Times New Roman"/>
          <w:szCs w:val="28"/>
          <w:lang w:eastAsia="ru-RU"/>
        </w:rPr>
        <w:t xml:space="preserve"> кнопку «Сохранить». </w:t>
      </w:r>
    </w:p>
    <w:p w14:paraId="07BFED78" w14:textId="77777777" w:rsidR="00566C86" w:rsidRPr="005E6724" w:rsidRDefault="00566C86" w:rsidP="00566C86">
      <w:pPr>
        <w:pStyle w:val="aff6"/>
        <w:ind w:left="0" w:firstLine="851"/>
        <w:rPr>
          <w:szCs w:val="28"/>
        </w:rPr>
      </w:pPr>
      <w:r w:rsidRPr="005E6724">
        <w:rPr>
          <w:szCs w:val="28"/>
        </w:rPr>
        <w:t>Система выполн</w:t>
      </w:r>
      <w:r>
        <w:rPr>
          <w:szCs w:val="28"/>
        </w:rPr>
        <w:t>и</w:t>
      </w:r>
      <w:r w:rsidRPr="005E6724">
        <w:rPr>
          <w:szCs w:val="28"/>
        </w:rPr>
        <w:t xml:space="preserve">т запрос на предмет проверки наличия </w:t>
      </w:r>
      <w:r w:rsidR="00155541">
        <w:rPr>
          <w:szCs w:val="28"/>
        </w:rPr>
        <w:t>Программы проектов</w:t>
      </w:r>
      <w:r w:rsidRPr="005E6724">
        <w:rPr>
          <w:szCs w:val="28"/>
        </w:rPr>
        <w:t xml:space="preserve"> с таким же названием кода Проекта в JIRA: </w:t>
      </w:r>
    </w:p>
    <w:p w14:paraId="6905CAFD" w14:textId="77777777" w:rsidR="00566C86" w:rsidRPr="00424D76" w:rsidRDefault="00566C86" w:rsidP="00245A57">
      <w:pPr>
        <w:pStyle w:val="aff6"/>
        <w:widowControl/>
        <w:numPr>
          <w:ilvl w:val="0"/>
          <w:numId w:val="16"/>
        </w:numPr>
        <w:suppressAutoHyphens w:val="0"/>
        <w:spacing w:after="0"/>
        <w:ind w:left="0" w:firstLine="1057"/>
        <w:contextualSpacing/>
        <w:rPr>
          <w:szCs w:val="28"/>
        </w:rPr>
      </w:pPr>
      <w:r w:rsidRPr="00424D76">
        <w:rPr>
          <w:szCs w:val="28"/>
        </w:rPr>
        <w:t xml:space="preserve">если введенный код </w:t>
      </w:r>
      <w:r w:rsidR="00155541">
        <w:rPr>
          <w:szCs w:val="28"/>
        </w:rPr>
        <w:t>Программы проектов</w:t>
      </w:r>
      <w:r w:rsidRPr="00424D76">
        <w:rPr>
          <w:szCs w:val="28"/>
        </w:rPr>
        <w:t xml:space="preserve"> уже существует в JIRA, то система отобразит информационное сообщение «Ошибка. Код ХХХ уже существует в Jira» (требуется переименовать код </w:t>
      </w:r>
      <w:r w:rsidR="00155541">
        <w:rPr>
          <w:szCs w:val="28"/>
        </w:rPr>
        <w:t>программы проектов</w:t>
      </w:r>
      <w:r w:rsidRPr="00424D76">
        <w:rPr>
          <w:szCs w:val="28"/>
        </w:rPr>
        <w:t xml:space="preserve"> и по</w:t>
      </w:r>
      <w:r>
        <w:rPr>
          <w:szCs w:val="28"/>
        </w:rPr>
        <w:t>вторно нажать кнопку «Сохранить»).</w:t>
      </w:r>
      <w:r w:rsidR="00155541" w:rsidRPr="00155541">
        <w:rPr>
          <w:noProof/>
          <w:szCs w:val="28"/>
          <w:lang w:eastAsia="ru-RU"/>
        </w:rPr>
        <w:t xml:space="preserve"> </w:t>
      </w:r>
      <w:r w:rsidR="00155541" w:rsidRPr="005E6724">
        <w:rPr>
          <w:noProof/>
          <w:szCs w:val="28"/>
          <w:lang w:eastAsia="ru-RU"/>
        </w:rPr>
        <w:drawing>
          <wp:inline distT="0" distB="0" distL="0" distR="0" wp14:anchorId="40F72412" wp14:editId="642F8A7F">
            <wp:extent cx="6480175" cy="3272155"/>
            <wp:effectExtent l="0" t="0" r="0" b="444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480175" cy="3272155"/>
                    </a:xfrm>
                    <a:prstGeom prst="rect">
                      <a:avLst/>
                    </a:prstGeom>
                  </pic:spPr>
                </pic:pic>
              </a:graphicData>
            </a:graphic>
          </wp:inline>
        </w:drawing>
      </w:r>
    </w:p>
    <w:p w14:paraId="1E49472B" w14:textId="77777777" w:rsidR="00566C86" w:rsidRPr="005E6724" w:rsidRDefault="00566C86" w:rsidP="00245A57">
      <w:pPr>
        <w:pStyle w:val="aff6"/>
        <w:numPr>
          <w:ilvl w:val="0"/>
          <w:numId w:val="16"/>
        </w:numPr>
        <w:ind w:left="0" w:firstLine="851"/>
        <w:rPr>
          <w:szCs w:val="28"/>
        </w:rPr>
      </w:pPr>
      <w:r w:rsidRPr="005E6724">
        <w:rPr>
          <w:szCs w:val="28"/>
        </w:rPr>
        <w:t xml:space="preserve">если введенный код </w:t>
      </w:r>
      <w:r w:rsidR="00155541">
        <w:rPr>
          <w:szCs w:val="28"/>
        </w:rPr>
        <w:t>Программы проектов</w:t>
      </w:r>
      <w:r w:rsidRPr="005E6724">
        <w:rPr>
          <w:szCs w:val="28"/>
        </w:rPr>
        <w:t xml:space="preserve"> отсутствует в JIRA, то в системе создается и сохраняется новая карточка </w:t>
      </w:r>
      <w:r w:rsidR="00155541">
        <w:rPr>
          <w:szCs w:val="28"/>
        </w:rPr>
        <w:t>Программы проектов</w:t>
      </w:r>
      <w:r w:rsidRPr="005E6724">
        <w:rPr>
          <w:szCs w:val="28"/>
        </w:rPr>
        <w:t xml:space="preserve">, а также осуществляется переход на страницу редактирования новой карточки </w:t>
      </w:r>
      <w:r w:rsidR="00155541">
        <w:rPr>
          <w:szCs w:val="28"/>
        </w:rPr>
        <w:t>Программы проектов</w:t>
      </w:r>
      <w:r w:rsidRPr="005E6724">
        <w:rPr>
          <w:szCs w:val="28"/>
        </w:rPr>
        <w:t>.</w:t>
      </w:r>
    </w:p>
    <w:p w14:paraId="7C3C0EBD" w14:textId="77777777" w:rsidR="00566C86" w:rsidRPr="005E6724" w:rsidRDefault="00566C86" w:rsidP="00566C86">
      <w:pPr>
        <w:ind w:firstLine="851"/>
        <w:rPr>
          <w:szCs w:val="28"/>
        </w:rPr>
      </w:pPr>
      <w:r w:rsidRPr="005E6724">
        <w:rPr>
          <w:szCs w:val="28"/>
        </w:rPr>
        <w:t>Далее система передает данные о нов</w:t>
      </w:r>
      <w:r w:rsidR="00155541">
        <w:rPr>
          <w:szCs w:val="28"/>
        </w:rPr>
        <w:t>ой</w:t>
      </w:r>
      <w:r w:rsidRPr="005E6724">
        <w:rPr>
          <w:szCs w:val="28"/>
        </w:rPr>
        <w:t xml:space="preserve"> П</w:t>
      </w:r>
      <w:r w:rsidR="00155541">
        <w:rPr>
          <w:szCs w:val="28"/>
        </w:rPr>
        <w:t>рограмме проектов</w:t>
      </w:r>
      <w:r w:rsidRPr="005E6724">
        <w:rPr>
          <w:szCs w:val="28"/>
        </w:rPr>
        <w:t xml:space="preserve"> в:</w:t>
      </w:r>
    </w:p>
    <w:p w14:paraId="270E6BDD" w14:textId="77777777" w:rsidR="00566C86" w:rsidRPr="005E6724" w:rsidRDefault="00566C86"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t xml:space="preserve">JIRA – где создается новый Проект; </w:t>
      </w:r>
    </w:p>
    <w:p w14:paraId="6F4CB2DB" w14:textId="77777777" w:rsidR="00566C86" w:rsidRPr="005E6724" w:rsidRDefault="00566C86"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t xml:space="preserve">Confluence – где создается новое пространство по </w:t>
      </w:r>
      <w:r w:rsidR="00155541">
        <w:rPr>
          <w:szCs w:val="28"/>
        </w:rPr>
        <w:t>Программе проектов</w:t>
      </w:r>
      <w:r w:rsidRPr="005E6724">
        <w:rPr>
          <w:szCs w:val="28"/>
        </w:rPr>
        <w:t>.</w:t>
      </w:r>
    </w:p>
    <w:p w14:paraId="6C7676E3" w14:textId="127CB031" w:rsidR="00566C86" w:rsidRPr="005E6724" w:rsidRDefault="00566C86" w:rsidP="00245A57">
      <w:pPr>
        <w:pStyle w:val="aff6"/>
        <w:widowControl/>
        <w:numPr>
          <w:ilvl w:val="0"/>
          <w:numId w:val="12"/>
        </w:numPr>
        <w:tabs>
          <w:tab w:val="left" w:pos="993"/>
        </w:tabs>
        <w:suppressAutoHyphens w:val="0"/>
        <w:spacing w:after="0"/>
        <w:ind w:left="0" w:firstLine="851"/>
        <w:rPr>
          <w:szCs w:val="28"/>
        </w:rPr>
      </w:pPr>
      <w:r w:rsidRPr="005E6724">
        <w:rPr>
          <w:szCs w:val="28"/>
        </w:rPr>
        <w:t>На адрес электронной почты</w:t>
      </w:r>
      <w:r w:rsidR="0036483C">
        <w:rPr>
          <w:szCs w:val="28"/>
        </w:rPr>
        <w:t xml:space="preserve"> и </w:t>
      </w:r>
      <w:r w:rsidRPr="005E6724">
        <w:rPr>
          <w:szCs w:val="28"/>
        </w:rPr>
        <w:t xml:space="preserve"> в раздел «Уведомления» веб интерфейса системы сотруднику с ролью «Администратор РМО» поступит уведомление о том, что создана новая карточка </w:t>
      </w:r>
      <w:r w:rsidR="00155541">
        <w:rPr>
          <w:szCs w:val="28"/>
        </w:rPr>
        <w:t>Программы проектов</w:t>
      </w:r>
      <w:r w:rsidRPr="005E6724">
        <w:rPr>
          <w:szCs w:val="28"/>
        </w:rPr>
        <w:t>, с отображение</w:t>
      </w:r>
      <w:r>
        <w:rPr>
          <w:szCs w:val="28"/>
        </w:rPr>
        <w:t>м</w:t>
      </w:r>
      <w:r w:rsidRPr="005E6724">
        <w:rPr>
          <w:szCs w:val="28"/>
        </w:rPr>
        <w:t xml:space="preserve"> ФИО сотрудника создавшего данную карточку.</w:t>
      </w:r>
    </w:p>
    <w:p w14:paraId="17BBE212" w14:textId="77777777" w:rsidR="00566C86" w:rsidRPr="005E6724" w:rsidRDefault="00566C86" w:rsidP="00566C86">
      <w:pPr>
        <w:jc w:val="center"/>
        <w:rPr>
          <w:szCs w:val="28"/>
        </w:rPr>
      </w:pPr>
    </w:p>
    <w:p w14:paraId="1DDC8CE8" w14:textId="77777777" w:rsidR="00566C86" w:rsidRPr="005E6724" w:rsidRDefault="00566C86" w:rsidP="00566C86">
      <w:pPr>
        <w:pStyle w:val="2"/>
        <w:ind w:left="851" w:firstLine="0"/>
        <w:jc w:val="left"/>
        <w:rPr>
          <w:sz w:val="28"/>
          <w:szCs w:val="28"/>
        </w:rPr>
      </w:pPr>
      <w:bookmarkStart w:id="658" w:name="_Toc148618532"/>
      <w:r w:rsidRPr="005E6724">
        <w:rPr>
          <w:sz w:val="28"/>
          <w:szCs w:val="28"/>
        </w:rPr>
        <w:t xml:space="preserve">Редактирование карточки </w:t>
      </w:r>
      <w:r w:rsidR="004D59E6">
        <w:rPr>
          <w:sz w:val="28"/>
          <w:szCs w:val="28"/>
        </w:rPr>
        <w:t>новой Программы проектов</w:t>
      </w:r>
      <w:bookmarkEnd w:id="658"/>
    </w:p>
    <w:p w14:paraId="311654E2" w14:textId="6F923AC3" w:rsidR="00566C86" w:rsidRPr="005E6724" w:rsidRDefault="00566C86" w:rsidP="00566C86">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AD5353">
        <w:rPr>
          <w:rFonts w:eastAsia="Times New Roman"/>
          <w:szCs w:val="28"/>
          <w:lang w:eastAsia="ru-RU"/>
        </w:rPr>
        <w:t>Управление проектом</w:t>
      </w:r>
      <w:r>
        <w:rPr>
          <w:rFonts w:eastAsia="Times New Roman"/>
          <w:szCs w:val="28"/>
          <w:lang w:eastAsia="ru-RU"/>
        </w:rPr>
        <w:t>».</w:t>
      </w:r>
    </w:p>
    <w:p w14:paraId="40C32935" w14:textId="77777777" w:rsidR="00566C86" w:rsidRPr="005E6724" w:rsidRDefault="00566C86" w:rsidP="00566C86">
      <w:pPr>
        <w:ind w:firstLine="851"/>
        <w:rPr>
          <w:szCs w:val="28"/>
        </w:rPr>
      </w:pPr>
      <w:r w:rsidRPr="005E6724">
        <w:rPr>
          <w:szCs w:val="28"/>
        </w:rPr>
        <w:t xml:space="preserve">Для редактирования новой карточки </w:t>
      </w:r>
      <w:r w:rsidR="004D59E6">
        <w:rPr>
          <w:szCs w:val="28"/>
        </w:rPr>
        <w:t xml:space="preserve">Программы проектов </w:t>
      </w:r>
      <w:r>
        <w:rPr>
          <w:szCs w:val="28"/>
        </w:rPr>
        <w:t>необходимо</w:t>
      </w:r>
      <w:r w:rsidRPr="005E6724">
        <w:rPr>
          <w:szCs w:val="28"/>
        </w:rPr>
        <w:t xml:space="preserve"> </w:t>
      </w:r>
      <w:r>
        <w:rPr>
          <w:szCs w:val="28"/>
        </w:rPr>
        <w:t>перейти</w:t>
      </w:r>
      <w:r w:rsidRPr="005E6724">
        <w:rPr>
          <w:szCs w:val="28"/>
        </w:rPr>
        <w:t xml:space="preserve"> в </w:t>
      </w:r>
      <w:r w:rsidR="004D59E6">
        <w:rPr>
          <w:szCs w:val="28"/>
        </w:rPr>
        <w:t xml:space="preserve">нужную </w:t>
      </w:r>
      <w:r w:rsidRPr="005E6724">
        <w:rPr>
          <w:szCs w:val="28"/>
        </w:rPr>
        <w:t xml:space="preserve">карточку, путем нажатия правой клавиши мыши по карточке </w:t>
      </w:r>
      <w:r w:rsidR="004D59E6">
        <w:rPr>
          <w:szCs w:val="28"/>
        </w:rPr>
        <w:t>программы проектов</w:t>
      </w:r>
      <w:r w:rsidRPr="005E6724">
        <w:rPr>
          <w:szCs w:val="28"/>
        </w:rPr>
        <w:t xml:space="preserve"> на главной странице системы либо через раздел «Про</w:t>
      </w:r>
      <w:r w:rsidR="004D59E6">
        <w:rPr>
          <w:szCs w:val="28"/>
        </w:rPr>
        <w:t>граммы проектов</w:t>
      </w:r>
      <w:r w:rsidRPr="005E6724">
        <w:rPr>
          <w:szCs w:val="28"/>
        </w:rPr>
        <w:t>» в боковой панели навигации.</w:t>
      </w:r>
    </w:p>
    <w:p w14:paraId="1A10BE8F" w14:textId="77777777" w:rsidR="00566C86" w:rsidRDefault="00566C86" w:rsidP="00566C86">
      <w:pPr>
        <w:widowControl/>
        <w:shd w:val="clear" w:color="auto" w:fill="FFFFFF"/>
        <w:suppressAutoHyphens w:val="0"/>
        <w:spacing w:after="0"/>
        <w:ind w:firstLine="851"/>
        <w:rPr>
          <w:szCs w:val="28"/>
        </w:rPr>
      </w:pPr>
      <w:r>
        <w:rPr>
          <w:szCs w:val="28"/>
        </w:rPr>
        <w:t>Переход выполнен, о</w:t>
      </w:r>
      <w:r w:rsidRPr="005E6724">
        <w:rPr>
          <w:szCs w:val="28"/>
        </w:rPr>
        <w:t xml:space="preserve">тображается страница карточки </w:t>
      </w:r>
      <w:r w:rsidR="004D59E6">
        <w:rPr>
          <w:szCs w:val="28"/>
        </w:rPr>
        <w:t>новой Программы проектов</w:t>
      </w:r>
      <w:r w:rsidRPr="005E6724">
        <w:rPr>
          <w:szCs w:val="28"/>
        </w:rPr>
        <w:t xml:space="preserve">, где статус карточки </w:t>
      </w:r>
      <w:r>
        <w:rPr>
          <w:szCs w:val="28"/>
        </w:rPr>
        <w:t xml:space="preserve">стоит </w:t>
      </w:r>
      <w:r w:rsidRPr="005E6724">
        <w:rPr>
          <w:szCs w:val="28"/>
        </w:rPr>
        <w:t xml:space="preserve">«Черновик», идентификатор «Jira ID:» и «Confluence ID:» являются гиперссылками, при нажатии </w:t>
      </w:r>
      <w:r>
        <w:rPr>
          <w:szCs w:val="28"/>
        </w:rPr>
        <w:t>левой</w:t>
      </w:r>
      <w:r w:rsidRPr="005E6724">
        <w:rPr>
          <w:szCs w:val="28"/>
        </w:rPr>
        <w:t xml:space="preserve"> клавишей мыши на которые осуществляется переход в карточку данно</w:t>
      </w:r>
      <w:r w:rsidR="004D59E6">
        <w:rPr>
          <w:szCs w:val="28"/>
        </w:rPr>
        <w:t>й программы проектов</w:t>
      </w:r>
      <w:r w:rsidRPr="005E6724">
        <w:rPr>
          <w:szCs w:val="28"/>
        </w:rPr>
        <w:t xml:space="preserve"> в </w:t>
      </w:r>
      <w:r w:rsidRPr="005E6724">
        <w:rPr>
          <w:szCs w:val="28"/>
          <w:lang w:val="en-US"/>
        </w:rPr>
        <w:t>Jira</w:t>
      </w:r>
      <w:r w:rsidRPr="005E6724">
        <w:rPr>
          <w:szCs w:val="28"/>
        </w:rPr>
        <w:t>, либо пространство в Confluence.</w:t>
      </w:r>
    </w:p>
    <w:p w14:paraId="0F6B216F" w14:textId="77777777" w:rsidR="004D59E6" w:rsidRDefault="004D59E6" w:rsidP="00566C86">
      <w:pPr>
        <w:widowControl/>
        <w:shd w:val="clear" w:color="auto" w:fill="FFFFFF"/>
        <w:suppressAutoHyphens w:val="0"/>
        <w:spacing w:after="0"/>
        <w:ind w:firstLine="851"/>
        <w:rPr>
          <w:szCs w:val="28"/>
        </w:rPr>
      </w:pPr>
    </w:p>
    <w:p w14:paraId="1BEE5C9E" w14:textId="5ADEBB9C" w:rsidR="00566C86" w:rsidRPr="005E6724" w:rsidRDefault="00AD5353" w:rsidP="00566C86">
      <w:pPr>
        <w:widowControl/>
        <w:shd w:val="clear" w:color="auto" w:fill="FFFFFF"/>
        <w:suppressAutoHyphens w:val="0"/>
        <w:spacing w:after="0"/>
        <w:ind w:firstLine="851"/>
        <w:jc w:val="center"/>
        <w:rPr>
          <w:szCs w:val="28"/>
        </w:rPr>
      </w:pPr>
      <w:r>
        <w:rPr>
          <w:noProof/>
          <w:lang w:eastAsia="ru-RU"/>
        </w:rPr>
        <w:drawing>
          <wp:inline distT="0" distB="0" distL="0" distR="0" wp14:anchorId="2DD04815" wp14:editId="17853ADE">
            <wp:extent cx="3636595" cy="3965510"/>
            <wp:effectExtent l="0" t="0" r="254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42746" cy="3972217"/>
                    </a:xfrm>
                    <a:prstGeom prst="rect">
                      <a:avLst/>
                    </a:prstGeom>
                  </pic:spPr>
                </pic:pic>
              </a:graphicData>
            </a:graphic>
          </wp:inline>
        </w:drawing>
      </w:r>
    </w:p>
    <w:p w14:paraId="2263E334" w14:textId="77777777" w:rsidR="00566C86" w:rsidRPr="005E6724" w:rsidRDefault="00566C86" w:rsidP="00566C86">
      <w:pPr>
        <w:ind w:firstLine="851"/>
        <w:contextualSpacing/>
        <w:rPr>
          <w:szCs w:val="28"/>
        </w:rPr>
      </w:pPr>
      <w:r w:rsidRPr="005E6724">
        <w:rPr>
          <w:szCs w:val="28"/>
        </w:rPr>
        <w:t xml:space="preserve">Страница карточки </w:t>
      </w:r>
      <w:r w:rsidR="004D59E6">
        <w:rPr>
          <w:szCs w:val="28"/>
        </w:rPr>
        <w:t>новой Программы проектов</w:t>
      </w:r>
      <w:r w:rsidRPr="005E6724">
        <w:rPr>
          <w:szCs w:val="28"/>
        </w:rPr>
        <w:t xml:space="preserve"> имеет следующие разделы:</w:t>
      </w:r>
    </w:p>
    <w:p w14:paraId="6D101881"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Общее;</w:t>
      </w:r>
    </w:p>
    <w:p w14:paraId="1D890C2B"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Цели и задачи;</w:t>
      </w:r>
    </w:p>
    <w:p w14:paraId="2DA4987A"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Команда;</w:t>
      </w:r>
    </w:p>
    <w:p w14:paraId="1E7A4568"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Риски;</w:t>
      </w:r>
    </w:p>
    <w:p w14:paraId="53C56C64" w14:textId="77777777" w:rsidR="00566C86" w:rsidRDefault="00566C86" w:rsidP="00245A57">
      <w:pPr>
        <w:pStyle w:val="aff6"/>
        <w:widowControl/>
        <w:numPr>
          <w:ilvl w:val="0"/>
          <w:numId w:val="13"/>
        </w:numPr>
        <w:suppressAutoHyphens w:val="0"/>
        <w:spacing w:after="0"/>
        <w:ind w:left="1276" w:hanging="425"/>
        <w:contextualSpacing/>
        <w:rPr>
          <w:szCs w:val="28"/>
        </w:rPr>
      </w:pPr>
      <w:r w:rsidRPr="005E6724">
        <w:rPr>
          <w:szCs w:val="28"/>
        </w:rPr>
        <w:t>Бюджет;</w:t>
      </w:r>
    </w:p>
    <w:p w14:paraId="57DC085A" w14:textId="77777777" w:rsidR="004D59E6" w:rsidRPr="005E6724" w:rsidRDefault="004D59E6" w:rsidP="00245A57">
      <w:pPr>
        <w:pStyle w:val="aff6"/>
        <w:widowControl/>
        <w:numPr>
          <w:ilvl w:val="0"/>
          <w:numId w:val="13"/>
        </w:numPr>
        <w:suppressAutoHyphens w:val="0"/>
        <w:spacing w:after="0"/>
        <w:ind w:left="1276" w:hanging="425"/>
        <w:contextualSpacing/>
        <w:rPr>
          <w:szCs w:val="28"/>
        </w:rPr>
      </w:pPr>
      <w:r>
        <w:rPr>
          <w:szCs w:val="28"/>
        </w:rPr>
        <w:t>Проекты;</w:t>
      </w:r>
    </w:p>
    <w:p w14:paraId="2F393E3C"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Блок работ;</w:t>
      </w:r>
    </w:p>
    <w:p w14:paraId="42155FF5"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КПЭ;</w:t>
      </w:r>
    </w:p>
    <w:p w14:paraId="490F23E1"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МВО;</w:t>
      </w:r>
    </w:p>
    <w:p w14:paraId="64E03B77" w14:textId="77777777" w:rsidR="00566C86" w:rsidRPr="005E6724" w:rsidRDefault="00566C86" w:rsidP="00245A57">
      <w:pPr>
        <w:pStyle w:val="aff6"/>
        <w:widowControl/>
        <w:numPr>
          <w:ilvl w:val="0"/>
          <w:numId w:val="13"/>
        </w:numPr>
        <w:suppressAutoHyphens w:val="0"/>
        <w:spacing w:after="0"/>
        <w:ind w:left="1276" w:hanging="425"/>
        <w:contextualSpacing/>
        <w:rPr>
          <w:szCs w:val="28"/>
        </w:rPr>
      </w:pPr>
      <w:r w:rsidRPr="005E6724">
        <w:rPr>
          <w:szCs w:val="28"/>
        </w:rPr>
        <w:t>Документы.</w:t>
      </w:r>
    </w:p>
    <w:p w14:paraId="09561E13" w14:textId="77777777" w:rsidR="00566C86" w:rsidRPr="005E6724" w:rsidRDefault="00566C86" w:rsidP="00245A57">
      <w:pPr>
        <w:pStyle w:val="3"/>
        <w:numPr>
          <w:ilvl w:val="2"/>
          <w:numId w:val="14"/>
        </w:numPr>
        <w:ind w:left="1418" w:hanging="709"/>
        <w:rPr>
          <w:i/>
        </w:rPr>
      </w:pPr>
      <w:bookmarkStart w:id="659" w:name="_Toc148618533"/>
      <w:r w:rsidRPr="005E6724">
        <w:rPr>
          <w:i/>
        </w:rPr>
        <w:t xml:space="preserve">Редактирование названия карточки </w:t>
      </w:r>
      <w:r w:rsidR="004D59E6">
        <w:rPr>
          <w:i/>
        </w:rPr>
        <w:t>Программы проектов</w:t>
      </w:r>
      <w:bookmarkEnd w:id="659"/>
    </w:p>
    <w:p w14:paraId="47CC6A36" w14:textId="77777777" w:rsidR="00566C86" w:rsidRPr="005E6724" w:rsidRDefault="00566C86" w:rsidP="00566C86">
      <w:pPr>
        <w:ind w:firstLine="851"/>
        <w:contextualSpacing/>
        <w:rPr>
          <w:szCs w:val="28"/>
        </w:rPr>
      </w:pPr>
      <w:r w:rsidRPr="005E6724">
        <w:rPr>
          <w:szCs w:val="28"/>
        </w:rPr>
        <w:t xml:space="preserve">Если </w:t>
      </w:r>
      <w:r>
        <w:rPr>
          <w:szCs w:val="28"/>
        </w:rPr>
        <w:t xml:space="preserve">при создании карточки было </w:t>
      </w:r>
      <w:r w:rsidRPr="005E6724">
        <w:rPr>
          <w:szCs w:val="28"/>
        </w:rPr>
        <w:t xml:space="preserve">неправильно </w:t>
      </w:r>
      <w:r>
        <w:rPr>
          <w:szCs w:val="28"/>
        </w:rPr>
        <w:t>введено</w:t>
      </w:r>
      <w:r w:rsidRPr="005E6724">
        <w:rPr>
          <w:szCs w:val="28"/>
        </w:rPr>
        <w:t xml:space="preserve"> название, </w:t>
      </w:r>
      <w:r>
        <w:rPr>
          <w:szCs w:val="28"/>
        </w:rPr>
        <w:t xml:space="preserve">то в системе предусмотрена возможность внести корректировки в названии карточки </w:t>
      </w:r>
      <w:r w:rsidR="000A636B">
        <w:rPr>
          <w:szCs w:val="28"/>
        </w:rPr>
        <w:t>Программы проектов</w:t>
      </w:r>
      <w:r>
        <w:rPr>
          <w:szCs w:val="28"/>
        </w:rPr>
        <w:t xml:space="preserve">. Для этого </w:t>
      </w:r>
      <w:r w:rsidRPr="005E6724">
        <w:rPr>
          <w:szCs w:val="28"/>
        </w:rPr>
        <w:t>необходимо нажать кнопку</w:t>
      </w:r>
      <w:r w:rsidRPr="005E6724">
        <w:rPr>
          <w:rFonts w:eastAsia="Times New Roman"/>
          <w:szCs w:val="28"/>
          <w:lang w:eastAsia="ru-RU"/>
        </w:rPr>
        <w:t xml:space="preserve"> </w:t>
      </w:r>
      <w:r w:rsidRPr="005E6724">
        <w:rPr>
          <w:noProof/>
          <w:szCs w:val="28"/>
          <w:lang w:eastAsia="ru-RU"/>
        </w:rPr>
        <w:drawing>
          <wp:inline distT="0" distB="0" distL="0" distR="0" wp14:anchorId="67C310B3" wp14:editId="41649D9C">
            <wp:extent cx="356260" cy="308759"/>
            <wp:effectExtent l="0" t="0" r="571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sidRPr="005E6724">
        <w:rPr>
          <w:rFonts w:eastAsia="Times New Roman"/>
          <w:szCs w:val="28"/>
          <w:lang w:eastAsia="ru-RU"/>
        </w:rPr>
        <w:t xml:space="preserve">, </w:t>
      </w:r>
      <w:r>
        <w:rPr>
          <w:rFonts w:eastAsia="Times New Roman"/>
          <w:szCs w:val="28"/>
          <w:lang w:eastAsia="ru-RU"/>
        </w:rPr>
        <w:t xml:space="preserve">которая </w:t>
      </w:r>
      <w:r w:rsidRPr="005E6724">
        <w:rPr>
          <w:szCs w:val="28"/>
        </w:rPr>
        <w:t xml:space="preserve">находится правее от названия карточки </w:t>
      </w:r>
      <w:r w:rsidR="000A636B">
        <w:rPr>
          <w:szCs w:val="28"/>
        </w:rPr>
        <w:t>Программы проектов</w:t>
      </w:r>
      <w:r>
        <w:rPr>
          <w:szCs w:val="28"/>
        </w:rPr>
        <w:t>.</w:t>
      </w:r>
    </w:p>
    <w:p w14:paraId="08137303" w14:textId="77777777" w:rsidR="00566C86" w:rsidRPr="005E6724" w:rsidRDefault="000A636B" w:rsidP="00566C86">
      <w:pPr>
        <w:contextualSpacing/>
        <w:rPr>
          <w:szCs w:val="28"/>
        </w:rPr>
      </w:pPr>
      <w:r w:rsidRPr="005E6724">
        <w:rPr>
          <w:noProof/>
          <w:szCs w:val="28"/>
          <w:lang w:eastAsia="ru-RU"/>
        </w:rPr>
        <w:drawing>
          <wp:inline distT="0" distB="0" distL="0" distR="0" wp14:anchorId="5DA1B0B8" wp14:editId="1F057ABB">
            <wp:extent cx="6480175" cy="1977390"/>
            <wp:effectExtent l="0" t="0" r="0" b="381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480175" cy="1977390"/>
                    </a:xfrm>
                    <a:prstGeom prst="rect">
                      <a:avLst/>
                    </a:prstGeom>
                  </pic:spPr>
                </pic:pic>
              </a:graphicData>
            </a:graphic>
          </wp:inline>
        </w:drawing>
      </w:r>
    </w:p>
    <w:p w14:paraId="6D2FE1F3" w14:textId="77777777" w:rsidR="00566C86" w:rsidRDefault="00566C86" w:rsidP="00566C86">
      <w:pPr>
        <w:ind w:firstLine="851"/>
        <w:contextualSpacing/>
        <w:rPr>
          <w:szCs w:val="28"/>
        </w:rPr>
      </w:pPr>
      <w:r>
        <w:rPr>
          <w:szCs w:val="28"/>
        </w:rPr>
        <w:t xml:space="preserve">После нажатия кнопки </w:t>
      </w:r>
      <w:r w:rsidRPr="005E6724">
        <w:rPr>
          <w:noProof/>
          <w:szCs w:val="28"/>
          <w:lang w:eastAsia="ru-RU"/>
        </w:rPr>
        <w:drawing>
          <wp:inline distT="0" distB="0" distL="0" distR="0" wp14:anchorId="12F0048C" wp14:editId="1CEB3632">
            <wp:extent cx="356260" cy="308759"/>
            <wp:effectExtent l="0" t="0" r="571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Pr>
          <w:szCs w:val="28"/>
        </w:rPr>
        <w:t>станет</w:t>
      </w:r>
      <w:r w:rsidRPr="005E6724">
        <w:rPr>
          <w:szCs w:val="28"/>
        </w:rPr>
        <w:t xml:space="preserve"> доступно для редактирования поле с названием карточки </w:t>
      </w:r>
      <w:r w:rsidR="000A636B">
        <w:rPr>
          <w:szCs w:val="28"/>
        </w:rPr>
        <w:t>Программы проектов</w:t>
      </w:r>
      <w:r>
        <w:rPr>
          <w:szCs w:val="28"/>
        </w:rPr>
        <w:t>.</w:t>
      </w:r>
    </w:p>
    <w:p w14:paraId="60FC1964" w14:textId="77777777" w:rsidR="00566C86" w:rsidRPr="005E6724" w:rsidRDefault="00566C86" w:rsidP="00566C86">
      <w:pPr>
        <w:pStyle w:val="aff6"/>
        <w:ind w:left="749"/>
        <w:jc w:val="center"/>
        <w:rPr>
          <w:b/>
          <w:szCs w:val="28"/>
        </w:rPr>
      </w:pPr>
    </w:p>
    <w:p w14:paraId="426703BE" w14:textId="286D4D3E" w:rsidR="00566C86" w:rsidRPr="005E6724" w:rsidRDefault="00AD5353" w:rsidP="00566C86">
      <w:pPr>
        <w:pStyle w:val="aff6"/>
        <w:ind w:left="749" w:hanging="749"/>
        <w:jc w:val="center"/>
        <w:rPr>
          <w:b/>
          <w:szCs w:val="28"/>
        </w:rPr>
      </w:pPr>
      <w:r>
        <w:rPr>
          <w:noProof/>
          <w:lang w:eastAsia="ru-RU"/>
        </w:rPr>
        <w:drawing>
          <wp:inline distT="0" distB="0" distL="0" distR="0" wp14:anchorId="043904A4" wp14:editId="5C4C0366">
            <wp:extent cx="3907853" cy="6092889"/>
            <wp:effectExtent l="0" t="0" r="0" b="31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908904" cy="6094528"/>
                    </a:xfrm>
                    <a:prstGeom prst="rect">
                      <a:avLst/>
                    </a:prstGeom>
                  </pic:spPr>
                </pic:pic>
              </a:graphicData>
            </a:graphic>
          </wp:inline>
        </w:drawing>
      </w:r>
    </w:p>
    <w:p w14:paraId="0A8E9CC7" w14:textId="77777777" w:rsidR="00566C86" w:rsidRPr="005E6724" w:rsidRDefault="00566C86" w:rsidP="00566C86">
      <w:pPr>
        <w:ind w:firstLine="851"/>
        <w:contextualSpacing/>
        <w:rPr>
          <w:szCs w:val="28"/>
        </w:rPr>
      </w:pPr>
      <w:r>
        <w:rPr>
          <w:szCs w:val="28"/>
        </w:rPr>
        <w:t xml:space="preserve">Необходимо внести необходимые изменения в названии карточки </w:t>
      </w:r>
      <w:r w:rsidR="000A636B">
        <w:rPr>
          <w:szCs w:val="28"/>
        </w:rPr>
        <w:t>программы проектов</w:t>
      </w:r>
      <w:r w:rsidRPr="005E6724">
        <w:rPr>
          <w:szCs w:val="28"/>
        </w:rPr>
        <w:t xml:space="preserve"> и наж</w:t>
      </w:r>
      <w:r>
        <w:rPr>
          <w:szCs w:val="28"/>
        </w:rPr>
        <w:t>ать</w:t>
      </w:r>
      <w:r w:rsidRPr="005E6724">
        <w:rPr>
          <w:szCs w:val="28"/>
        </w:rPr>
        <w:t xml:space="preserve"> кнопку «Сохранить». </w:t>
      </w:r>
      <w:r>
        <w:rPr>
          <w:szCs w:val="28"/>
        </w:rPr>
        <w:t>После нажатия кнопки «Сохранить» в</w:t>
      </w:r>
      <w:r w:rsidRPr="005E6724">
        <w:rPr>
          <w:szCs w:val="28"/>
        </w:rPr>
        <w:t xml:space="preserve">несенные изменения </w:t>
      </w:r>
      <w:r>
        <w:rPr>
          <w:szCs w:val="28"/>
        </w:rPr>
        <w:t xml:space="preserve">будут </w:t>
      </w:r>
      <w:r w:rsidRPr="005E6724">
        <w:rPr>
          <w:szCs w:val="28"/>
        </w:rPr>
        <w:t xml:space="preserve">сохранены и </w:t>
      </w:r>
      <w:r>
        <w:rPr>
          <w:szCs w:val="28"/>
        </w:rPr>
        <w:t>отражены</w:t>
      </w:r>
      <w:r w:rsidRPr="005E6724">
        <w:rPr>
          <w:szCs w:val="28"/>
        </w:rPr>
        <w:t xml:space="preserve"> на веб интерфейсе карточки </w:t>
      </w:r>
      <w:r w:rsidR="000A636B">
        <w:rPr>
          <w:szCs w:val="28"/>
        </w:rPr>
        <w:t>программы проектов</w:t>
      </w:r>
      <w:r w:rsidRPr="005E6724">
        <w:rPr>
          <w:szCs w:val="28"/>
        </w:rPr>
        <w:t xml:space="preserve">, а </w:t>
      </w:r>
      <w:r>
        <w:rPr>
          <w:szCs w:val="28"/>
        </w:rPr>
        <w:t xml:space="preserve">также </w:t>
      </w:r>
      <w:r w:rsidRPr="005E6724">
        <w:rPr>
          <w:szCs w:val="28"/>
        </w:rPr>
        <w:t xml:space="preserve">направлены для обновления в </w:t>
      </w:r>
      <w:r>
        <w:rPr>
          <w:szCs w:val="28"/>
        </w:rPr>
        <w:t xml:space="preserve">проекте </w:t>
      </w:r>
      <w:r w:rsidRPr="005E6724">
        <w:rPr>
          <w:szCs w:val="28"/>
        </w:rPr>
        <w:t xml:space="preserve">Jira и </w:t>
      </w:r>
      <w:r>
        <w:rPr>
          <w:szCs w:val="28"/>
        </w:rPr>
        <w:t xml:space="preserve">пространстве </w:t>
      </w:r>
      <w:r w:rsidRPr="005E6724">
        <w:rPr>
          <w:szCs w:val="28"/>
        </w:rPr>
        <w:t>Confluence.</w:t>
      </w:r>
    </w:p>
    <w:p w14:paraId="1C212DF3" w14:textId="77777777" w:rsidR="00566C86" w:rsidRDefault="00566C86" w:rsidP="00566C86">
      <w:pPr>
        <w:ind w:firstLine="851"/>
        <w:contextualSpacing/>
        <w:rPr>
          <w:szCs w:val="28"/>
        </w:rPr>
      </w:pPr>
      <w:r>
        <w:rPr>
          <w:szCs w:val="28"/>
        </w:rPr>
        <w:t>При нажатии кнопки</w:t>
      </w:r>
      <w:r w:rsidRPr="005E6724">
        <w:rPr>
          <w:szCs w:val="28"/>
        </w:rPr>
        <w:t xml:space="preserve"> «Отменить», либо «Вернуться назад» в левом верхнем углу</w:t>
      </w:r>
      <w:r>
        <w:rPr>
          <w:szCs w:val="28"/>
        </w:rPr>
        <w:t xml:space="preserve"> карточки </w:t>
      </w:r>
      <w:r w:rsidR="000A636B">
        <w:rPr>
          <w:szCs w:val="28"/>
        </w:rPr>
        <w:t>программы проектов</w:t>
      </w:r>
      <w:r w:rsidRPr="005E6724">
        <w:rPr>
          <w:szCs w:val="28"/>
        </w:rPr>
        <w:t xml:space="preserve">, внесенные изменения не </w:t>
      </w:r>
      <w:r>
        <w:rPr>
          <w:szCs w:val="28"/>
        </w:rPr>
        <w:t xml:space="preserve">сохраняются и не отображаются на веб странице карточки </w:t>
      </w:r>
      <w:r w:rsidR="000A636B">
        <w:rPr>
          <w:szCs w:val="28"/>
        </w:rPr>
        <w:t>программы проектов</w:t>
      </w:r>
      <w:r>
        <w:rPr>
          <w:szCs w:val="28"/>
        </w:rPr>
        <w:t>.</w:t>
      </w:r>
    </w:p>
    <w:p w14:paraId="3FEC8AD6" w14:textId="77777777" w:rsidR="00566C86" w:rsidRPr="005E6724" w:rsidRDefault="00566C86" w:rsidP="00566C86">
      <w:pPr>
        <w:ind w:firstLine="851"/>
        <w:contextualSpacing/>
        <w:rPr>
          <w:szCs w:val="28"/>
        </w:rPr>
      </w:pPr>
      <w:r>
        <w:rPr>
          <w:szCs w:val="28"/>
        </w:rPr>
        <w:t xml:space="preserve">Для отправки карточки </w:t>
      </w:r>
      <w:r w:rsidR="000A636B">
        <w:rPr>
          <w:szCs w:val="28"/>
        </w:rPr>
        <w:t>программы проектов</w:t>
      </w:r>
      <w:r>
        <w:rPr>
          <w:szCs w:val="28"/>
        </w:rPr>
        <w:t xml:space="preserve"> на согласование требуется обязательное заполнение всех разделов карточки.</w:t>
      </w:r>
    </w:p>
    <w:p w14:paraId="7096F920" w14:textId="77777777" w:rsidR="00566C86" w:rsidRPr="00F700D7" w:rsidRDefault="00566C86" w:rsidP="00245A57">
      <w:pPr>
        <w:pStyle w:val="3"/>
        <w:numPr>
          <w:ilvl w:val="2"/>
          <w:numId w:val="14"/>
        </w:numPr>
        <w:tabs>
          <w:tab w:val="left" w:pos="1701"/>
        </w:tabs>
        <w:ind w:left="1418" w:hanging="567"/>
        <w:rPr>
          <w:i/>
        </w:rPr>
      </w:pPr>
      <w:r w:rsidRPr="005E6724">
        <w:rPr>
          <w:i/>
        </w:rPr>
        <w:t xml:space="preserve">  </w:t>
      </w:r>
      <w:bookmarkStart w:id="660" w:name="_Toc148618534"/>
      <w:r w:rsidRPr="00F700D7">
        <w:rPr>
          <w:i/>
        </w:rPr>
        <w:t>Раздел «Общее»</w:t>
      </w:r>
      <w:bookmarkEnd w:id="660"/>
    </w:p>
    <w:p w14:paraId="6AE0221B" w14:textId="77777777" w:rsidR="00566C86" w:rsidRDefault="00566C86" w:rsidP="00566C86">
      <w:pPr>
        <w:widowControl/>
        <w:suppressAutoHyphens w:val="0"/>
        <w:spacing w:after="0"/>
        <w:ind w:firstLine="851"/>
        <w:contextualSpacing/>
        <w:rPr>
          <w:szCs w:val="28"/>
        </w:rPr>
      </w:pPr>
      <w:r>
        <w:rPr>
          <w:szCs w:val="28"/>
        </w:rPr>
        <w:t>Необходимо заполнить</w:t>
      </w:r>
      <w:r w:rsidRPr="005E6724">
        <w:rPr>
          <w:szCs w:val="28"/>
        </w:rPr>
        <w:t xml:space="preserve"> все поля раздела «Общее»</w:t>
      </w:r>
      <w:r>
        <w:rPr>
          <w:szCs w:val="28"/>
        </w:rPr>
        <w:t xml:space="preserve"> карточки </w:t>
      </w:r>
      <w:r w:rsidR="000A636B">
        <w:rPr>
          <w:szCs w:val="28"/>
        </w:rPr>
        <w:t>программы 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33894BC9" w14:textId="77777777" w:rsidR="00566C86" w:rsidRPr="005E6724" w:rsidRDefault="00566C86" w:rsidP="00566C86">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0A636B">
        <w:rPr>
          <w:szCs w:val="28"/>
        </w:rPr>
        <w:t>программы 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352D401A" w14:textId="77777777" w:rsidR="00566C86" w:rsidRPr="005E6724" w:rsidRDefault="00566C86" w:rsidP="00566C86">
      <w:pPr>
        <w:pStyle w:val="aff6"/>
        <w:ind w:left="0" w:firstLine="851"/>
        <w:rPr>
          <w:szCs w:val="28"/>
        </w:rPr>
      </w:pPr>
    </w:p>
    <w:p w14:paraId="2400F65F" w14:textId="1BA8CB7C" w:rsidR="00566C86" w:rsidRPr="005E6724" w:rsidRDefault="00AD5353" w:rsidP="00566C86">
      <w:pPr>
        <w:pStyle w:val="aff6"/>
        <w:widowControl/>
        <w:suppressAutoHyphens w:val="0"/>
        <w:spacing w:after="0"/>
        <w:ind w:left="0" w:firstLine="709"/>
        <w:contextualSpacing/>
        <w:jc w:val="center"/>
        <w:rPr>
          <w:szCs w:val="28"/>
        </w:rPr>
      </w:pPr>
      <w:r>
        <w:rPr>
          <w:noProof/>
          <w:lang w:eastAsia="ru-RU"/>
        </w:rPr>
        <w:drawing>
          <wp:inline distT="0" distB="0" distL="0" distR="0" wp14:anchorId="35931D8D" wp14:editId="1A25BDF5">
            <wp:extent cx="4175514" cy="4553172"/>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77748" cy="4555608"/>
                    </a:xfrm>
                    <a:prstGeom prst="rect">
                      <a:avLst/>
                    </a:prstGeom>
                  </pic:spPr>
                </pic:pic>
              </a:graphicData>
            </a:graphic>
          </wp:inline>
        </w:drawing>
      </w:r>
    </w:p>
    <w:p w14:paraId="53F85495" w14:textId="77777777" w:rsidR="00566C86" w:rsidRPr="005E6724" w:rsidRDefault="00566C86" w:rsidP="00566C86">
      <w:pPr>
        <w:pStyle w:val="aff6"/>
        <w:widowControl/>
        <w:suppressAutoHyphens w:val="0"/>
        <w:spacing w:after="0"/>
        <w:ind w:left="0"/>
        <w:contextualSpacing/>
        <w:rPr>
          <w:szCs w:val="28"/>
        </w:rPr>
      </w:pPr>
    </w:p>
    <w:p w14:paraId="4CF7BB96" w14:textId="77777777" w:rsidR="00AD5353" w:rsidRDefault="00AD5353" w:rsidP="00AD5353">
      <w:pPr>
        <w:widowControl/>
        <w:shd w:val="clear" w:color="auto" w:fill="FFFFFF"/>
        <w:suppressAutoHyphens w:val="0"/>
        <w:spacing w:after="0"/>
        <w:ind w:firstLine="851"/>
        <w:rPr>
          <w:szCs w:val="28"/>
        </w:rPr>
      </w:pPr>
      <w:r>
        <w:rPr>
          <w:szCs w:val="28"/>
        </w:rPr>
        <w:t>П</w:t>
      </w:r>
      <w:r w:rsidRPr="00666F52">
        <w:rPr>
          <w:szCs w:val="28"/>
        </w:rPr>
        <w:t>оле "Аналитик портфеля проектов</w:t>
      </w:r>
      <w:r>
        <w:rPr>
          <w:szCs w:val="28"/>
        </w:rPr>
        <w:t xml:space="preserve">» не обязательно для заполнения, в данном поле </w:t>
      </w:r>
      <w:r w:rsidRPr="00666F52">
        <w:rPr>
          <w:szCs w:val="28"/>
        </w:rPr>
        <w:t>доступны для выбора</w:t>
      </w:r>
      <w:r>
        <w:rPr>
          <w:szCs w:val="28"/>
        </w:rPr>
        <w:t xml:space="preserve"> только</w:t>
      </w:r>
      <w:r w:rsidRPr="00666F52">
        <w:rPr>
          <w:szCs w:val="28"/>
        </w:rPr>
        <w:t xml:space="preserve"> ФИО сотрудников, имеющих системную роль "Администратор РМО".</w:t>
      </w:r>
      <w:r>
        <w:rPr>
          <w:szCs w:val="28"/>
        </w:rPr>
        <w:t xml:space="preserve"> </w:t>
      </w:r>
    </w:p>
    <w:p w14:paraId="56E44C79" w14:textId="52E0570B" w:rsidR="00AD5353" w:rsidRDefault="00AD5353" w:rsidP="00AD5353">
      <w:pPr>
        <w:pStyle w:val="aff6"/>
        <w:spacing w:after="0"/>
        <w:ind w:left="0" w:firstLine="851"/>
        <w:contextualSpacing/>
        <w:rPr>
          <w:szCs w:val="28"/>
        </w:rPr>
      </w:pPr>
      <w:r w:rsidRPr="00666F52">
        <w:rPr>
          <w:szCs w:val="28"/>
        </w:rPr>
        <w:t>В случае если поле "Аналитик портфеля проектов" было заполнено</w:t>
      </w:r>
      <w:r>
        <w:rPr>
          <w:szCs w:val="28"/>
        </w:rPr>
        <w:t xml:space="preserve"> со стороны со стороны руководителя программы проектов</w:t>
      </w:r>
      <w:r w:rsidRPr="00666F52">
        <w:rPr>
          <w:szCs w:val="28"/>
        </w:rPr>
        <w:t>, то</w:t>
      </w:r>
      <w:r>
        <w:rPr>
          <w:szCs w:val="28"/>
        </w:rPr>
        <w:t xml:space="preserve"> </w:t>
      </w:r>
      <w:r w:rsidRPr="00666F52">
        <w:rPr>
          <w:szCs w:val="28"/>
        </w:rPr>
        <w:t xml:space="preserve">по умолчанию все уведомления Система </w:t>
      </w:r>
      <w:r>
        <w:rPr>
          <w:szCs w:val="28"/>
        </w:rPr>
        <w:t xml:space="preserve">будет отправлять </w:t>
      </w:r>
      <w:r w:rsidRPr="00666F52">
        <w:rPr>
          <w:szCs w:val="28"/>
        </w:rPr>
        <w:t xml:space="preserve">на согласование </w:t>
      </w:r>
      <w:r>
        <w:rPr>
          <w:szCs w:val="28"/>
        </w:rPr>
        <w:t>на адрес электронной почты выбранного сотрудника</w:t>
      </w:r>
      <w:r w:rsidRPr="00666F52">
        <w:rPr>
          <w:szCs w:val="28"/>
        </w:rPr>
        <w:t>.</w:t>
      </w:r>
    </w:p>
    <w:p w14:paraId="0F5695C7" w14:textId="2D38170C" w:rsidR="00AD5353" w:rsidRDefault="00AD5353" w:rsidP="00AD5353">
      <w:pPr>
        <w:pStyle w:val="aff6"/>
        <w:spacing w:after="0"/>
        <w:ind w:left="0" w:firstLine="851"/>
        <w:contextualSpacing/>
        <w:rPr>
          <w:szCs w:val="28"/>
        </w:rPr>
      </w:pPr>
      <w:r w:rsidRPr="00666F52">
        <w:rPr>
          <w:szCs w:val="28"/>
        </w:rPr>
        <w:t>В случае если поле "Аналитик портфеля проектов" не было заполнено</w:t>
      </w:r>
      <w:r>
        <w:rPr>
          <w:szCs w:val="28"/>
        </w:rPr>
        <w:t xml:space="preserve"> со стороны руководителя программы проектов и</w:t>
      </w:r>
      <w:r w:rsidRPr="00666F52">
        <w:rPr>
          <w:szCs w:val="28"/>
        </w:rPr>
        <w:t xml:space="preserve"> осталось пустое, то по умолчанию все уведомления Система отправляет на согласование </w:t>
      </w:r>
      <w:r>
        <w:rPr>
          <w:szCs w:val="28"/>
        </w:rPr>
        <w:t xml:space="preserve">на адрес электронной почты </w:t>
      </w:r>
      <w:r w:rsidRPr="00666F52">
        <w:rPr>
          <w:szCs w:val="28"/>
        </w:rPr>
        <w:t>Горбуновой М.В.</w:t>
      </w:r>
    </w:p>
    <w:p w14:paraId="78D1A933" w14:textId="37E347AE"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1E54F7E6"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6E9128D3" wp14:editId="51D82B93">
            <wp:extent cx="3135085" cy="1737346"/>
            <wp:effectExtent l="0" t="0" r="825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3594"/>
                    <a:stretch/>
                  </pic:blipFill>
                  <pic:spPr bwMode="auto">
                    <a:xfrm>
                      <a:off x="0" y="0"/>
                      <a:ext cx="3143483" cy="1742000"/>
                    </a:xfrm>
                    <a:prstGeom prst="rect">
                      <a:avLst/>
                    </a:prstGeom>
                    <a:ln>
                      <a:noFill/>
                    </a:ln>
                    <a:extLst>
                      <a:ext uri="{53640926-AAD7-44D8-BBD7-CCE9431645EC}">
                        <a14:shadowObscured xmlns:a14="http://schemas.microsoft.com/office/drawing/2010/main"/>
                      </a:ext>
                    </a:extLst>
                  </pic:spPr>
                </pic:pic>
              </a:graphicData>
            </a:graphic>
          </wp:inline>
        </w:drawing>
      </w:r>
    </w:p>
    <w:p w14:paraId="3CB6FB76" w14:textId="77777777" w:rsidR="00566C86" w:rsidRPr="005E6724" w:rsidRDefault="00566C86" w:rsidP="00566C86">
      <w:pPr>
        <w:pStyle w:val="aff6"/>
        <w:widowControl/>
        <w:suppressAutoHyphens w:val="0"/>
        <w:spacing w:after="0"/>
        <w:ind w:left="0"/>
        <w:contextualSpacing/>
        <w:jc w:val="center"/>
        <w:rPr>
          <w:szCs w:val="28"/>
        </w:rPr>
      </w:pPr>
    </w:p>
    <w:p w14:paraId="52D9AD97" w14:textId="77777777" w:rsidR="00566C86" w:rsidRPr="005E6724" w:rsidRDefault="00566C86" w:rsidP="00566C86">
      <w:pPr>
        <w:pStyle w:val="aff6"/>
        <w:widowControl/>
        <w:suppressAutoHyphens w:val="0"/>
        <w:spacing w:after="0"/>
        <w:ind w:left="1276"/>
        <w:contextualSpacing/>
        <w:rPr>
          <w:b/>
          <w:szCs w:val="28"/>
        </w:rPr>
      </w:pPr>
    </w:p>
    <w:p w14:paraId="03E55DE4"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14F93C0" w14:textId="77777777" w:rsidR="00566C86" w:rsidRPr="005E6724" w:rsidRDefault="000A636B"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7C980B3C" wp14:editId="6FF3FC06">
            <wp:extent cx="5082639" cy="3556104"/>
            <wp:effectExtent l="0" t="0" r="3810" b="635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90072" cy="3561304"/>
                    </a:xfrm>
                    <a:prstGeom prst="rect">
                      <a:avLst/>
                    </a:prstGeom>
                  </pic:spPr>
                </pic:pic>
              </a:graphicData>
            </a:graphic>
          </wp:inline>
        </w:drawing>
      </w:r>
    </w:p>
    <w:p w14:paraId="34E3EEC3" w14:textId="77777777" w:rsidR="00566C86" w:rsidRPr="005E6724" w:rsidRDefault="00566C86" w:rsidP="00566C86">
      <w:pPr>
        <w:pStyle w:val="aff6"/>
        <w:spacing w:after="0"/>
        <w:ind w:left="0"/>
        <w:contextualSpacing/>
        <w:rPr>
          <w:szCs w:val="28"/>
        </w:rPr>
      </w:pPr>
    </w:p>
    <w:p w14:paraId="274B89A8"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«Общее» и «Документы»</w:t>
      </w:r>
      <w:r>
        <w:rPr>
          <w:szCs w:val="28"/>
        </w:rPr>
        <w:t>.</w:t>
      </w:r>
    </w:p>
    <w:p w14:paraId="17ECAB34"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4496A695" wp14:editId="628184E2">
            <wp:extent cx="3329180" cy="1650670"/>
            <wp:effectExtent l="0" t="0" r="5080" b="69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761" t="75351" r="12681"/>
                    <a:stretch/>
                  </pic:blipFill>
                  <pic:spPr bwMode="auto">
                    <a:xfrm>
                      <a:off x="0" y="0"/>
                      <a:ext cx="3341076" cy="1656568"/>
                    </a:xfrm>
                    <a:prstGeom prst="rect">
                      <a:avLst/>
                    </a:prstGeom>
                    <a:ln>
                      <a:noFill/>
                    </a:ln>
                    <a:extLst>
                      <a:ext uri="{53640926-AAD7-44D8-BBD7-CCE9431645EC}">
                        <a14:shadowObscured xmlns:a14="http://schemas.microsoft.com/office/drawing/2010/main"/>
                      </a:ext>
                    </a:extLst>
                  </pic:spPr>
                </pic:pic>
              </a:graphicData>
            </a:graphic>
          </wp:inline>
        </w:drawing>
      </w:r>
    </w:p>
    <w:p w14:paraId="6D70B411" w14:textId="77777777" w:rsidR="00566C86" w:rsidRPr="00160B40" w:rsidRDefault="00566C86" w:rsidP="00566C86">
      <w:pPr>
        <w:pStyle w:val="aff6"/>
        <w:widowControl/>
        <w:suppressAutoHyphens w:val="0"/>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0A636B">
        <w:rPr>
          <w:szCs w:val="28"/>
        </w:rPr>
        <w:t>программы проектов</w:t>
      </w:r>
      <w:r w:rsidRPr="005E6724">
        <w:rPr>
          <w:szCs w:val="28"/>
        </w:rPr>
        <w:t xml:space="preserve">, </w:t>
      </w:r>
      <w:r>
        <w:rPr>
          <w:szCs w:val="28"/>
        </w:rPr>
        <w:t xml:space="preserve">раскрыть нужный раздел карточки </w:t>
      </w:r>
      <w:r w:rsidR="000A636B">
        <w:rPr>
          <w:szCs w:val="28"/>
        </w:rPr>
        <w:t>программы проектов</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1DD3BB61" wp14:editId="5EC83394">
            <wp:extent cx="200025" cy="23812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17B8E9A3" w14:textId="77777777" w:rsidR="00566C86" w:rsidRPr="005E6724" w:rsidRDefault="00566C86" w:rsidP="00566C86">
      <w:pPr>
        <w:pStyle w:val="aff6"/>
        <w:widowControl/>
        <w:suppressAutoHyphens w:val="0"/>
        <w:spacing w:after="0"/>
        <w:ind w:left="0"/>
        <w:contextualSpacing/>
        <w:jc w:val="center"/>
        <w:rPr>
          <w:szCs w:val="28"/>
        </w:rPr>
      </w:pPr>
    </w:p>
    <w:p w14:paraId="2BE7D6A0" w14:textId="77777777" w:rsidR="00566C86" w:rsidRPr="005E6724" w:rsidRDefault="000A636B"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5C48CDB1" wp14:editId="7007D611">
            <wp:extent cx="4793879" cy="2712382"/>
            <wp:effectExtent l="0" t="0" r="698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99233" cy="2715411"/>
                    </a:xfrm>
                    <a:prstGeom prst="rect">
                      <a:avLst/>
                    </a:prstGeom>
                  </pic:spPr>
                </pic:pic>
              </a:graphicData>
            </a:graphic>
          </wp:inline>
        </w:drawing>
      </w:r>
    </w:p>
    <w:p w14:paraId="78218BBE" w14:textId="77777777" w:rsidR="00566C86" w:rsidRPr="005E6724" w:rsidRDefault="00566C86" w:rsidP="00245A57">
      <w:pPr>
        <w:pStyle w:val="3"/>
        <w:numPr>
          <w:ilvl w:val="2"/>
          <w:numId w:val="14"/>
        </w:numPr>
        <w:ind w:left="1418" w:hanging="567"/>
        <w:rPr>
          <w:i/>
        </w:rPr>
      </w:pPr>
      <w:bookmarkStart w:id="661" w:name="_Toc148618535"/>
      <w:r w:rsidRPr="005E6724">
        <w:rPr>
          <w:i/>
        </w:rPr>
        <w:t>Раздел «Цели и задачи»</w:t>
      </w:r>
      <w:bookmarkEnd w:id="661"/>
    </w:p>
    <w:p w14:paraId="39FAED23" w14:textId="77777777" w:rsidR="00566C86" w:rsidRDefault="00566C86" w:rsidP="00566C86">
      <w:pPr>
        <w:widowControl/>
        <w:suppressAutoHyphens w:val="0"/>
        <w:spacing w:after="0"/>
        <w:ind w:firstLine="851"/>
        <w:contextualSpacing/>
        <w:rPr>
          <w:szCs w:val="28"/>
        </w:rPr>
      </w:pPr>
      <w:r>
        <w:rPr>
          <w:szCs w:val="28"/>
        </w:rPr>
        <w:t>Необходимо заполнить</w:t>
      </w:r>
      <w:r w:rsidRPr="005E6724">
        <w:rPr>
          <w:szCs w:val="28"/>
        </w:rPr>
        <w:t xml:space="preserve"> все поля раздела «</w:t>
      </w:r>
      <w:r>
        <w:rPr>
          <w:szCs w:val="28"/>
        </w:rPr>
        <w:t>Цели и задачи</w:t>
      </w:r>
      <w:r w:rsidRPr="005E6724">
        <w:rPr>
          <w:szCs w:val="28"/>
        </w:rPr>
        <w:t>»</w:t>
      </w:r>
      <w:r>
        <w:rPr>
          <w:szCs w:val="28"/>
        </w:rPr>
        <w:t xml:space="preserve"> карточки </w:t>
      </w:r>
      <w:r w:rsidR="000A636B">
        <w:rPr>
          <w:szCs w:val="28"/>
        </w:rPr>
        <w:t>программы 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6A682DF4" w14:textId="77777777" w:rsidR="00566C86" w:rsidRPr="005E6724" w:rsidRDefault="00566C86" w:rsidP="00566C86">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0A636B">
        <w:rPr>
          <w:szCs w:val="28"/>
        </w:rPr>
        <w:t>программы 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39B7EC77" w14:textId="77777777" w:rsidR="00566C86" w:rsidRPr="005E6724" w:rsidRDefault="000A636B" w:rsidP="000A636B">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496EA0EF" wp14:editId="3420DCB9">
            <wp:extent cx="4572000" cy="3613695"/>
            <wp:effectExtent l="0" t="0" r="0" b="635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580459" cy="3620381"/>
                    </a:xfrm>
                    <a:prstGeom prst="rect">
                      <a:avLst/>
                    </a:prstGeom>
                  </pic:spPr>
                </pic:pic>
              </a:graphicData>
            </a:graphic>
          </wp:inline>
        </w:drawing>
      </w:r>
    </w:p>
    <w:p w14:paraId="5FF7709D" w14:textId="77777777" w:rsidR="00566C86" w:rsidRPr="005E6724" w:rsidRDefault="00566C86" w:rsidP="00566C86">
      <w:pPr>
        <w:pStyle w:val="aff6"/>
        <w:widowControl/>
        <w:suppressAutoHyphens w:val="0"/>
        <w:spacing w:after="0"/>
        <w:ind w:left="0" w:firstLine="851"/>
        <w:contextualSpacing/>
        <w:rPr>
          <w:szCs w:val="28"/>
        </w:rPr>
      </w:pPr>
      <w:r w:rsidRPr="005E6724">
        <w:rPr>
          <w:szCs w:val="28"/>
        </w:rPr>
        <w:t xml:space="preserve">Если по </w:t>
      </w:r>
      <w:r w:rsidR="000A636B">
        <w:rPr>
          <w:szCs w:val="28"/>
        </w:rPr>
        <w:t>программе проектов</w:t>
      </w:r>
      <w:r w:rsidRPr="005E6724">
        <w:rPr>
          <w:szCs w:val="28"/>
        </w:rPr>
        <w:t xml:space="preserve"> требуется завести несколько целей или задач, то необходимо нажать кнопку "Добавить", для удаления лишней цели нажать кнопку «Удалить».</w:t>
      </w:r>
    </w:p>
    <w:p w14:paraId="32A819A4" w14:textId="77777777" w:rsidR="00566C86" w:rsidRPr="005E6724" w:rsidRDefault="00F67695" w:rsidP="00245A57">
      <w:pPr>
        <w:pStyle w:val="3"/>
        <w:numPr>
          <w:ilvl w:val="2"/>
          <w:numId w:val="14"/>
        </w:numPr>
        <w:tabs>
          <w:tab w:val="clear" w:pos="993"/>
          <w:tab w:val="left" w:pos="1418"/>
        </w:tabs>
        <w:ind w:left="1843" w:hanging="1134"/>
        <w:rPr>
          <w:i/>
        </w:rPr>
      </w:pPr>
      <w:r>
        <w:rPr>
          <w:i/>
        </w:rPr>
        <w:t xml:space="preserve"> </w:t>
      </w:r>
      <w:bookmarkStart w:id="662" w:name="_Toc148618536"/>
      <w:r w:rsidR="00566C86" w:rsidRPr="005E6724">
        <w:rPr>
          <w:i/>
        </w:rPr>
        <w:t>Раздел «Команда»</w:t>
      </w:r>
      <w:bookmarkEnd w:id="662"/>
    </w:p>
    <w:p w14:paraId="75EC83EA" w14:textId="77777777" w:rsidR="00566C86" w:rsidRDefault="00566C86" w:rsidP="00566C86">
      <w:pPr>
        <w:pStyle w:val="aff6"/>
        <w:ind w:left="0" w:firstLine="851"/>
        <w:rPr>
          <w:szCs w:val="28"/>
        </w:rPr>
      </w:pPr>
      <w:r>
        <w:rPr>
          <w:szCs w:val="28"/>
        </w:rPr>
        <w:t>При переходе в раздел «Команда» отобразится с</w:t>
      </w:r>
      <w:r w:rsidRPr="005E6724">
        <w:rPr>
          <w:szCs w:val="28"/>
        </w:rPr>
        <w:t xml:space="preserve">водная таблица </w:t>
      </w:r>
      <w:r>
        <w:rPr>
          <w:szCs w:val="28"/>
        </w:rPr>
        <w:t xml:space="preserve">с информацией </w:t>
      </w:r>
      <w:r w:rsidRPr="005E6724">
        <w:rPr>
          <w:szCs w:val="28"/>
        </w:rPr>
        <w:t xml:space="preserve">обо всех участниках команды </w:t>
      </w:r>
      <w:r w:rsidR="000A636B">
        <w:rPr>
          <w:szCs w:val="28"/>
        </w:rPr>
        <w:t>программы проектов</w:t>
      </w:r>
      <w:r w:rsidRPr="005E6724">
        <w:rPr>
          <w:szCs w:val="28"/>
        </w:rPr>
        <w:t xml:space="preserve"> в разбивке Сотрудник/Роль/Загрузка на </w:t>
      </w:r>
      <w:r w:rsidR="000A636B">
        <w:rPr>
          <w:szCs w:val="28"/>
        </w:rPr>
        <w:t>программе</w:t>
      </w:r>
      <w:r w:rsidRPr="005E6724">
        <w:rPr>
          <w:szCs w:val="28"/>
        </w:rPr>
        <w:t xml:space="preserve"> (после создания новой карточки </w:t>
      </w:r>
      <w:r w:rsidR="000A636B">
        <w:rPr>
          <w:szCs w:val="28"/>
        </w:rPr>
        <w:t>программы проектов</w:t>
      </w:r>
      <w:r w:rsidRPr="005E6724">
        <w:rPr>
          <w:szCs w:val="28"/>
        </w:rPr>
        <w:t xml:space="preserve"> в данную таблицу автоматически системой записывается ФИО руководителя </w:t>
      </w:r>
      <w:r w:rsidR="000A636B">
        <w:rPr>
          <w:szCs w:val="28"/>
        </w:rPr>
        <w:t>программы</w:t>
      </w:r>
      <w:r w:rsidRPr="005E6724">
        <w:rPr>
          <w:szCs w:val="28"/>
        </w:rPr>
        <w:t xml:space="preserve"> создавшего</w:t>
      </w:r>
      <w:r>
        <w:rPr>
          <w:szCs w:val="28"/>
        </w:rPr>
        <w:t xml:space="preserve"> данную карточку). Необходимо заполнить</w:t>
      </w:r>
      <w:r w:rsidRPr="005E6724">
        <w:rPr>
          <w:szCs w:val="28"/>
        </w:rPr>
        <w:t xml:space="preserve"> </w:t>
      </w:r>
      <w:r>
        <w:rPr>
          <w:szCs w:val="28"/>
        </w:rPr>
        <w:t>раздел</w:t>
      </w:r>
      <w:r w:rsidRPr="005E6724">
        <w:rPr>
          <w:szCs w:val="28"/>
        </w:rPr>
        <w:t xml:space="preserve"> «</w:t>
      </w:r>
      <w:r>
        <w:rPr>
          <w:szCs w:val="28"/>
        </w:rPr>
        <w:t>Команда</w:t>
      </w:r>
      <w:r w:rsidRPr="005E6724">
        <w:rPr>
          <w:szCs w:val="28"/>
        </w:rPr>
        <w:t>»</w:t>
      </w:r>
      <w:r>
        <w:rPr>
          <w:szCs w:val="28"/>
        </w:rPr>
        <w:t xml:space="preserve"> карточки </w:t>
      </w:r>
      <w:r w:rsidR="000A636B">
        <w:rPr>
          <w:szCs w:val="28"/>
        </w:rPr>
        <w:t>программы 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0D8D91F6" w14:textId="77777777" w:rsidR="00566C86" w:rsidRPr="005E6724" w:rsidRDefault="00566C86" w:rsidP="00566C86">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1B3854">
        <w:rPr>
          <w:szCs w:val="28"/>
        </w:rPr>
        <w:t>программы 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0B2537DA" w14:textId="3F0CF380" w:rsidR="00566C86" w:rsidRDefault="009E6667" w:rsidP="009E6667">
      <w:pPr>
        <w:pStyle w:val="aff6"/>
        <w:ind w:left="0" w:firstLine="142"/>
        <w:jc w:val="center"/>
        <w:rPr>
          <w:szCs w:val="28"/>
        </w:rPr>
      </w:pPr>
      <w:r>
        <w:rPr>
          <w:noProof/>
          <w:lang w:eastAsia="ru-RU"/>
        </w:rPr>
        <w:drawing>
          <wp:inline distT="0" distB="0" distL="0" distR="0" wp14:anchorId="6EE6515C" wp14:editId="3FB6B24C">
            <wp:extent cx="5555142" cy="4437581"/>
            <wp:effectExtent l="0" t="0" r="762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57325" cy="4439325"/>
                    </a:xfrm>
                    <a:prstGeom prst="rect">
                      <a:avLst/>
                    </a:prstGeom>
                  </pic:spPr>
                </pic:pic>
              </a:graphicData>
            </a:graphic>
          </wp:inline>
        </w:drawing>
      </w:r>
    </w:p>
    <w:p w14:paraId="2DDC637D" w14:textId="77777777" w:rsidR="00566C86" w:rsidRDefault="00566C86" w:rsidP="00566C86">
      <w:pPr>
        <w:pStyle w:val="aff6"/>
        <w:spacing w:after="0"/>
        <w:ind w:left="0" w:firstLine="851"/>
        <w:contextualSpacing/>
      </w:pPr>
      <w:r>
        <w:rPr>
          <w:szCs w:val="28"/>
        </w:rPr>
        <w:t xml:space="preserve">Для внесения данных по загрузке </w:t>
      </w:r>
      <w:r w:rsidRPr="005E6724">
        <w:rPr>
          <w:szCs w:val="28"/>
        </w:rPr>
        <w:t xml:space="preserve">руководителя </w:t>
      </w:r>
      <w:r>
        <w:rPr>
          <w:szCs w:val="28"/>
        </w:rPr>
        <w:t xml:space="preserve">в данной карточке </w:t>
      </w:r>
      <w:r w:rsidR="001B3854">
        <w:rPr>
          <w:szCs w:val="28"/>
        </w:rPr>
        <w:t>Программы проектов</w:t>
      </w:r>
      <w:r>
        <w:rPr>
          <w:szCs w:val="28"/>
        </w:rPr>
        <w:t xml:space="preserve">, </w:t>
      </w:r>
      <w:r w:rsidRPr="005E6724">
        <w:rPr>
          <w:szCs w:val="28"/>
        </w:rPr>
        <w:t>необходимо напротив ФИО сотрудника в сводной таблице нажать кнопку</w:t>
      </w:r>
      <w:r>
        <w:rPr>
          <w:szCs w:val="28"/>
        </w:rPr>
        <w:t xml:space="preserve"> </w:t>
      </w:r>
      <w:r w:rsidRPr="005E6724">
        <w:rPr>
          <w:noProof/>
          <w:szCs w:val="28"/>
          <w:lang w:eastAsia="ru-RU"/>
        </w:rPr>
        <w:drawing>
          <wp:inline distT="0" distB="0" distL="0" distR="0" wp14:anchorId="5D13799F" wp14:editId="4F2DA286">
            <wp:extent cx="204470" cy="177567"/>
            <wp:effectExtent l="0" t="0" r="508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2054" cy="184153"/>
                    </a:xfrm>
                    <a:prstGeom prst="rect">
                      <a:avLst/>
                    </a:prstGeom>
                  </pic:spPr>
                </pic:pic>
              </a:graphicData>
            </a:graphic>
          </wp:inline>
        </w:drawing>
      </w:r>
      <w:r w:rsidRPr="005E6724">
        <w:rPr>
          <w:szCs w:val="28"/>
        </w:rPr>
        <w:t xml:space="preserve"> </w:t>
      </w:r>
      <w:r>
        <w:rPr>
          <w:szCs w:val="28"/>
        </w:rPr>
        <w:t>, о</w:t>
      </w:r>
      <w:r w:rsidRPr="005E6724">
        <w:rPr>
          <w:szCs w:val="28"/>
        </w:rPr>
        <w:t>тобразится страница редактирования сотрудника</w:t>
      </w:r>
      <w:r>
        <w:rPr>
          <w:szCs w:val="28"/>
        </w:rPr>
        <w:t>:</w:t>
      </w:r>
    </w:p>
    <w:p w14:paraId="7AE17C36" w14:textId="5718E8F7" w:rsidR="00566C86" w:rsidRPr="005E6724" w:rsidRDefault="009E6667" w:rsidP="009E6667">
      <w:pPr>
        <w:pStyle w:val="aff6"/>
        <w:suppressLineNumbers/>
        <w:spacing w:after="0"/>
        <w:ind w:left="851" w:hanging="851"/>
        <w:contextualSpacing/>
        <w:jc w:val="center"/>
        <w:rPr>
          <w:szCs w:val="28"/>
        </w:rPr>
      </w:pPr>
      <w:r>
        <w:rPr>
          <w:noProof/>
          <w:lang w:eastAsia="ru-RU"/>
        </w:rPr>
        <w:drawing>
          <wp:inline distT="0" distB="0" distL="0" distR="0" wp14:anchorId="71AE2485" wp14:editId="73DA882A">
            <wp:extent cx="5927282" cy="352500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29862" cy="3526539"/>
                    </a:xfrm>
                    <a:prstGeom prst="rect">
                      <a:avLst/>
                    </a:prstGeom>
                  </pic:spPr>
                </pic:pic>
              </a:graphicData>
            </a:graphic>
          </wp:inline>
        </w:drawing>
      </w:r>
    </w:p>
    <w:p w14:paraId="0A5A6687" w14:textId="40C9913B" w:rsidR="00566C86" w:rsidRDefault="00566C86" w:rsidP="00566C86">
      <w:pPr>
        <w:suppressLineNumbers/>
        <w:ind w:left="11" w:firstLine="840"/>
        <w:rPr>
          <w:szCs w:val="28"/>
        </w:rPr>
      </w:pPr>
      <w:r>
        <w:rPr>
          <w:szCs w:val="28"/>
        </w:rPr>
        <w:t>Далее в таблице</w:t>
      </w:r>
      <w:r w:rsidRPr="005E6724">
        <w:rPr>
          <w:szCs w:val="28"/>
        </w:rPr>
        <w:t xml:space="preserve"> «Загрузка на </w:t>
      </w:r>
      <w:r w:rsidR="001B3854">
        <w:rPr>
          <w:szCs w:val="28"/>
        </w:rPr>
        <w:t>программе</w:t>
      </w:r>
      <w:r w:rsidRPr="005E6724">
        <w:rPr>
          <w:szCs w:val="28"/>
        </w:rPr>
        <w:t>»</w:t>
      </w:r>
      <w:r>
        <w:rPr>
          <w:szCs w:val="28"/>
        </w:rPr>
        <w:t xml:space="preserve"> необходимо</w:t>
      </w:r>
      <w:r w:rsidRPr="005E6724">
        <w:rPr>
          <w:szCs w:val="28"/>
        </w:rPr>
        <w:t xml:space="preserve"> </w:t>
      </w:r>
      <w:r>
        <w:rPr>
          <w:szCs w:val="28"/>
        </w:rPr>
        <w:t xml:space="preserve">заполнить % загрузки руководителя </w:t>
      </w:r>
      <w:r w:rsidR="001B3854">
        <w:rPr>
          <w:szCs w:val="28"/>
        </w:rPr>
        <w:t>программы</w:t>
      </w:r>
      <w:r>
        <w:rPr>
          <w:szCs w:val="28"/>
        </w:rPr>
        <w:t xml:space="preserve"> по </w:t>
      </w:r>
      <w:r w:rsidR="009E6667">
        <w:rPr>
          <w:szCs w:val="28"/>
        </w:rPr>
        <w:t>месяцам</w:t>
      </w:r>
      <w:r>
        <w:rPr>
          <w:szCs w:val="28"/>
        </w:rPr>
        <w:t xml:space="preserve"> и нажать кнопку «Сохранить». </w:t>
      </w:r>
    </w:p>
    <w:p w14:paraId="491BED75" w14:textId="77777777" w:rsidR="00566C86" w:rsidRPr="005E6724" w:rsidRDefault="00566C86" w:rsidP="00566C86">
      <w:pPr>
        <w:suppressLineNumbers/>
        <w:ind w:left="11" w:firstLine="840"/>
        <w:rPr>
          <w:szCs w:val="28"/>
        </w:rPr>
      </w:pPr>
      <w:r>
        <w:rPr>
          <w:szCs w:val="28"/>
        </w:rPr>
        <w:t xml:space="preserve">Для добавления новой строки </w:t>
      </w:r>
      <w:r w:rsidRPr="005E6724">
        <w:rPr>
          <w:szCs w:val="28"/>
        </w:rPr>
        <w:t>в таблице, требуется нажать кнопку "+" напротив названи</w:t>
      </w:r>
      <w:r>
        <w:rPr>
          <w:szCs w:val="28"/>
        </w:rPr>
        <w:t xml:space="preserve">я таблицы "Загрузка на </w:t>
      </w:r>
      <w:r w:rsidR="001B3854">
        <w:rPr>
          <w:szCs w:val="28"/>
        </w:rPr>
        <w:t>программе</w:t>
      </w:r>
      <w:r>
        <w:rPr>
          <w:szCs w:val="28"/>
        </w:rPr>
        <w:t>":</w:t>
      </w:r>
      <w:r w:rsidRPr="005E6724">
        <w:rPr>
          <w:szCs w:val="28"/>
        </w:rPr>
        <w:t xml:space="preserve"> </w:t>
      </w:r>
    </w:p>
    <w:p w14:paraId="4F7185FB" w14:textId="429B8042" w:rsidR="00566C86" w:rsidRPr="005E6724" w:rsidRDefault="009E6667" w:rsidP="001B3854">
      <w:pPr>
        <w:suppressLineNumbers/>
        <w:ind w:left="11" w:hanging="11"/>
        <w:jc w:val="center"/>
        <w:rPr>
          <w:szCs w:val="28"/>
        </w:rPr>
      </w:pPr>
      <w:r>
        <w:rPr>
          <w:noProof/>
          <w:lang w:eastAsia="ru-RU"/>
        </w:rPr>
        <w:drawing>
          <wp:inline distT="0" distB="0" distL="0" distR="0" wp14:anchorId="6294411C" wp14:editId="1E81C170">
            <wp:extent cx="6480175" cy="385381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480175" cy="3853815"/>
                    </a:xfrm>
                    <a:prstGeom prst="rect">
                      <a:avLst/>
                    </a:prstGeom>
                  </pic:spPr>
                </pic:pic>
              </a:graphicData>
            </a:graphic>
          </wp:inline>
        </w:drawing>
      </w:r>
    </w:p>
    <w:p w14:paraId="18A41B3A" w14:textId="77777777" w:rsidR="009E6667" w:rsidRPr="005E6724" w:rsidRDefault="009E6667" w:rsidP="009E6667">
      <w:pPr>
        <w:suppressLineNumbers/>
        <w:ind w:left="11" w:firstLine="840"/>
        <w:rPr>
          <w:szCs w:val="28"/>
        </w:rPr>
      </w:pPr>
      <w:r>
        <w:rPr>
          <w:szCs w:val="28"/>
        </w:rPr>
        <w:t>Е</w:t>
      </w:r>
      <w:r w:rsidRPr="005E6724">
        <w:rPr>
          <w:szCs w:val="28"/>
        </w:rPr>
        <w:t>сли требуется удалить лишнюю стро</w:t>
      </w:r>
      <w:r>
        <w:rPr>
          <w:szCs w:val="28"/>
        </w:rPr>
        <w:t>ку</w:t>
      </w:r>
      <w:r w:rsidRPr="005E6724">
        <w:rPr>
          <w:szCs w:val="28"/>
        </w:rPr>
        <w:t xml:space="preserve"> в таблице, то </w:t>
      </w:r>
      <w:r>
        <w:rPr>
          <w:szCs w:val="28"/>
        </w:rPr>
        <w:t>необходимо</w:t>
      </w:r>
      <w:r w:rsidRPr="005E6724">
        <w:rPr>
          <w:szCs w:val="28"/>
        </w:rPr>
        <w:t xml:space="preserve"> </w:t>
      </w:r>
      <w:r>
        <w:rPr>
          <w:szCs w:val="28"/>
        </w:rPr>
        <w:t xml:space="preserve">нажать иконку в виде корзинки </w:t>
      </w:r>
      <w:r>
        <w:rPr>
          <w:noProof/>
          <w:lang w:eastAsia="ru-RU"/>
        </w:rPr>
        <w:drawing>
          <wp:inline distT="0" distB="0" distL="0" distR="0" wp14:anchorId="6AB53DA9" wp14:editId="460B6212">
            <wp:extent cx="297711" cy="260497"/>
            <wp:effectExtent l="0" t="0" r="7620" b="63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2628" cy="264799"/>
                    </a:xfrm>
                    <a:prstGeom prst="rect">
                      <a:avLst/>
                    </a:prstGeom>
                  </pic:spPr>
                </pic:pic>
              </a:graphicData>
            </a:graphic>
          </wp:inline>
        </w:drawing>
      </w:r>
      <w:r>
        <w:rPr>
          <w:szCs w:val="28"/>
        </w:rPr>
        <w:t xml:space="preserve">. При нажатии отобразится информационное сообщение: «Внимание. </w:t>
      </w:r>
      <w:r>
        <w:rPr>
          <w:rFonts w:ascii="Rostelecom Regular" w:hAnsi="Rostelecom Regular"/>
          <w:color w:val="212529"/>
          <w:shd w:val="clear" w:color="auto" w:fill="FFFFFF"/>
        </w:rPr>
        <w:t>Вы действительно хотите удалить?», кнопка «Да» и «Нет». При нажатии кнопки «Нет» осуществляется возврат на страницу добавления/редактирования сотрудника, при нажатии кнопки «Да» осуществляется удаление выбранной строки.</w:t>
      </w:r>
    </w:p>
    <w:p w14:paraId="67B51971" w14:textId="3DB680BD" w:rsidR="00566C86" w:rsidRDefault="009E6667" w:rsidP="001B3854">
      <w:pPr>
        <w:widowControl/>
        <w:suppressAutoHyphens w:val="0"/>
        <w:spacing w:after="0"/>
        <w:ind w:left="371" w:hanging="371"/>
        <w:contextualSpacing/>
        <w:jc w:val="center"/>
        <w:rPr>
          <w:szCs w:val="28"/>
        </w:rPr>
      </w:pPr>
      <w:r>
        <w:rPr>
          <w:noProof/>
          <w:lang w:eastAsia="ru-RU"/>
        </w:rPr>
        <w:drawing>
          <wp:inline distT="0" distB="0" distL="0" distR="0" wp14:anchorId="1D75ABAD" wp14:editId="0D689EC6">
            <wp:extent cx="4988347" cy="3040912"/>
            <wp:effectExtent l="0" t="0" r="3175" b="762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992078" cy="3043186"/>
                    </a:xfrm>
                    <a:prstGeom prst="rect">
                      <a:avLst/>
                    </a:prstGeom>
                  </pic:spPr>
                </pic:pic>
              </a:graphicData>
            </a:graphic>
          </wp:inline>
        </w:drawing>
      </w:r>
    </w:p>
    <w:p w14:paraId="299DE11D" w14:textId="77777777" w:rsidR="00566C86" w:rsidRDefault="00566C86" w:rsidP="00566C86">
      <w:pPr>
        <w:pStyle w:val="aff6"/>
        <w:widowControl/>
        <w:suppressAutoHyphens w:val="0"/>
        <w:spacing w:after="0"/>
        <w:ind w:left="0" w:firstLine="851"/>
        <w:contextualSpacing/>
        <w:rPr>
          <w:szCs w:val="28"/>
        </w:rPr>
      </w:pPr>
      <w:r>
        <w:rPr>
          <w:szCs w:val="28"/>
        </w:rPr>
        <w:t xml:space="preserve">После внесенных данных требуется нажать кнопку </w:t>
      </w:r>
      <w:r w:rsidRPr="005E6724">
        <w:rPr>
          <w:szCs w:val="28"/>
        </w:rPr>
        <w:t xml:space="preserve">«Сохранить».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на страницу раздела «Команда».</w:t>
      </w:r>
    </w:p>
    <w:p w14:paraId="28D1DFF1" w14:textId="77777777" w:rsidR="00566C86" w:rsidRPr="005E6724" w:rsidRDefault="00566C86" w:rsidP="00566C86">
      <w:pPr>
        <w:pStyle w:val="aff6"/>
        <w:spacing w:after="0"/>
        <w:ind w:left="0" w:firstLine="851"/>
        <w:contextualSpacing/>
        <w:rPr>
          <w:szCs w:val="28"/>
        </w:rPr>
      </w:pPr>
      <w:r>
        <w:rPr>
          <w:szCs w:val="28"/>
        </w:rPr>
        <w:t xml:space="preserve">Для изменения ФИО </w:t>
      </w:r>
      <w:r w:rsidRPr="005E6724">
        <w:rPr>
          <w:szCs w:val="28"/>
        </w:rPr>
        <w:t xml:space="preserve">руководителя в карточке </w:t>
      </w:r>
      <w:r w:rsidR="001B3854">
        <w:rPr>
          <w:szCs w:val="28"/>
        </w:rPr>
        <w:t>программы проектов</w:t>
      </w:r>
      <w:r w:rsidRPr="005E6724">
        <w:rPr>
          <w:szCs w:val="28"/>
        </w:rPr>
        <w:t>, необходимо нажать кнопку «Удалить» на странице редактирования сотрудника. Система отобразит информационное сообщение: «Внимание. Вы действительно хотите удалить?», доступны кнопка «Нет» и «Да»</w:t>
      </w:r>
      <w:r>
        <w:rPr>
          <w:szCs w:val="28"/>
        </w:rPr>
        <w:t>:</w:t>
      </w:r>
    </w:p>
    <w:p w14:paraId="1688E231"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9CC5D1E" wp14:editId="501D117A">
            <wp:extent cx="3125103" cy="1365662"/>
            <wp:effectExtent l="0" t="0" r="0" b="63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4427" t="2967" r="4884" b="61081"/>
                    <a:stretch/>
                  </pic:blipFill>
                  <pic:spPr bwMode="auto">
                    <a:xfrm>
                      <a:off x="0" y="0"/>
                      <a:ext cx="3130102" cy="1367847"/>
                    </a:xfrm>
                    <a:prstGeom prst="rect">
                      <a:avLst/>
                    </a:prstGeom>
                    <a:ln>
                      <a:noFill/>
                    </a:ln>
                    <a:extLst>
                      <a:ext uri="{53640926-AAD7-44D8-BBD7-CCE9431645EC}">
                        <a14:shadowObscured xmlns:a14="http://schemas.microsoft.com/office/drawing/2010/main"/>
                      </a:ext>
                    </a:extLst>
                  </pic:spPr>
                </pic:pic>
              </a:graphicData>
            </a:graphic>
          </wp:inline>
        </w:drawing>
      </w:r>
    </w:p>
    <w:p w14:paraId="1C5A29C6" w14:textId="77777777" w:rsidR="00566C86" w:rsidRPr="005E6724" w:rsidRDefault="00566C86" w:rsidP="00566C86">
      <w:pPr>
        <w:tabs>
          <w:tab w:val="left" w:pos="993"/>
        </w:tabs>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текущий руководитель будет успешно удален из карточки </w:t>
      </w:r>
      <w:r w:rsidR="001B3854">
        <w:rPr>
          <w:szCs w:val="28"/>
        </w:rPr>
        <w:t>программы проектов</w:t>
      </w:r>
      <w:r w:rsidRPr="005E6724">
        <w:rPr>
          <w:szCs w:val="28"/>
        </w:rPr>
        <w:t xml:space="preserve">, система </w:t>
      </w:r>
      <w:r>
        <w:rPr>
          <w:szCs w:val="28"/>
        </w:rPr>
        <w:t>осуществит переход</w:t>
      </w:r>
      <w:r w:rsidRPr="005E6724">
        <w:rPr>
          <w:szCs w:val="28"/>
        </w:rPr>
        <w:t xml:space="preserve"> на страницу раздела «Команда» без отображения сводной таблицы обо всех участниках команды </w:t>
      </w:r>
      <w:r w:rsidR="001B3854">
        <w:rPr>
          <w:szCs w:val="28"/>
        </w:rPr>
        <w:t>программы проектов</w:t>
      </w:r>
      <w:r>
        <w:rPr>
          <w:szCs w:val="28"/>
        </w:rPr>
        <w:t>.</w:t>
      </w:r>
    </w:p>
    <w:p w14:paraId="4A015EB4" w14:textId="77777777" w:rsidR="00566C86" w:rsidRPr="005E6724" w:rsidRDefault="001B3854" w:rsidP="001B3854">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31D008ED" wp14:editId="14F340C5">
            <wp:extent cx="5043261" cy="3492971"/>
            <wp:effectExtent l="0" t="0" r="508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046337" cy="3495101"/>
                    </a:xfrm>
                    <a:prstGeom prst="rect">
                      <a:avLst/>
                    </a:prstGeom>
                  </pic:spPr>
                </pic:pic>
              </a:graphicData>
            </a:graphic>
          </wp:inline>
        </w:drawing>
      </w:r>
    </w:p>
    <w:p w14:paraId="319B0E10" w14:textId="77777777" w:rsidR="00566C86" w:rsidRPr="005E6724" w:rsidRDefault="00566C86" w:rsidP="00566C86">
      <w:pPr>
        <w:suppressLineNumbers/>
        <w:ind w:left="11" w:firstLine="840"/>
        <w:rPr>
          <w:rFonts w:eastAsia="Times New Roman"/>
          <w:szCs w:val="28"/>
          <w:lang w:eastAsia="ru-RU"/>
        </w:rPr>
      </w:pPr>
      <w:r w:rsidRPr="005E6724">
        <w:rPr>
          <w:szCs w:val="28"/>
        </w:rPr>
        <w:t xml:space="preserve">Для добавления нового сотрудника в команду </w:t>
      </w:r>
      <w:r w:rsidR="001B3854">
        <w:rPr>
          <w:szCs w:val="28"/>
        </w:rPr>
        <w:t>программы проектов</w:t>
      </w:r>
      <w:r w:rsidRPr="005E6724">
        <w:rPr>
          <w:szCs w:val="28"/>
        </w:rPr>
        <w:t xml:space="preserve"> </w:t>
      </w:r>
      <w:r>
        <w:rPr>
          <w:szCs w:val="28"/>
        </w:rPr>
        <w:t xml:space="preserve">необходимо нажать </w:t>
      </w:r>
      <w:r w:rsidRPr="005E6724">
        <w:rPr>
          <w:szCs w:val="28"/>
        </w:rPr>
        <w:t xml:space="preserve">кнопку «Добавить сотрудника». </w:t>
      </w:r>
      <w:r w:rsidRPr="005E6724">
        <w:rPr>
          <w:rFonts w:eastAsia="Times New Roman"/>
          <w:szCs w:val="28"/>
          <w:lang w:eastAsia="ru-RU"/>
        </w:rPr>
        <w:t>Осуществится переход на страницу добавления нового сотрудника</w:t>
      </w:r>
      <w:r>
        <w:rPr>
          <w:rFonts w:eastAsia="Times New Roman"/>
          <w:szCs w:val="28"/>
          <w:lang w:eastAsia="ru-RU"/>
        </w:rPr>
        <w:t>:</w:t>
      </w:r>
    </w:p>
    <w:p w14:paraId="24773A28" w14:textId="296132B8" w:rsidR="00566C86" w:rsidRPr="005E6724" w:rsidRDefault="009E6667" w:rsidP="001B3854">
      <w:pPr>
        <w:pStyle w:val="aff6"/>
        <w:widowControl/>
        <w:suppressAutoHyphens w:val="0"/>
        <w:spacing w:after="0"/>
        <w:ind w:left="1276" w:hanging="1134"/>
        <w:contextualSpacing/>
        <w:jc w:val="center"/>
        <w:rPr>
          <w:b/>
          <w:szCs w:val="28"/>
        </w:rPr>
      </w:pPr>
      <w:r>
        <w:rPr>
          <w:noProof/>
          <w:lang w:eastAsia="ru-RU"/>
        </w:rPr>
        <w:drawing>
          <wp:inline distT="0" distB="0" distL="0" distR="0" wp14:anchorId="10E38095" wp14:editId="6DCAA5B7">
            <wp:extent cx="6480175" cy="388937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480175" cy="3889375"/>
                    </a:xfrm>
                    <a:prstGeom prst="rect">
                      <a:avLst/>
                    </a:prstGeom>
                  </pic:spPr>
                </pic:pic>
              </a:graphicData>
            </a:graphic>
          </wp:inline>
        </w:drawing>
      </w:r>
    </w:p>
    <w:p w14:paraId="0CFEC8CE" w14:textId="03A4AEBC" w:rsidR="00566C86" w:rsidRPr="005E6724" w:rsidRDefault="00566C86" w:rsidP="00566C86">
      <w:pPr>
        <w:pStyle w:val="aff6"/>
        <w:spacing w:after="0"/>
        <w:ind w:left="0" w:firstLine="851"/>
        <w:contextualSpacing/>
        <w:rPr>
          <w:szCs w:val="28"/>
        </w:rPr>
      </w:pPr>
      <w:r>
        <w:rPr>
          <w:szCs w:val="28"/>
        </w:rPr>
        <w:t>Необходимо</w:t>
      </w:r>
      <w:r w:rsidRPr="005E6724">
        <w:rPr>
          <w:szCs w:val="28"/>
        </w:rPr>
        <w:t xml:space="preserve"> в поле «Сотрудник» </w:t>
      </w:r>
      <w:r>
        <w:rPr>
          <w:szCs w:val="28"/>
        </w:rPr>
        <w:t>ввести</w:t>
      </w:r>
      <w:r w:rsidRPr="005E6724">
        <w:rPr>
          <w:szCs w:val="28"/>
        </w:rPr>
        <w:t xml:space="preserve"> фамилию сотрудника, система отобразит результат поиска из </w:t>
      </w:r>
      <w:r>
        <w:rPr>
          <w:szCs w:val="28"/>
        </w:rPr>
        <w:t>:</w:t>
      </w:r>
    </w:p>
    <w:p w14:paraId="256A4A20" w14:textId="77777777" w:rsidR="00566C86" w:rsidRPr="005E6724" w:rsidRDefault="00566C86" w:rsidP="00566C86">
      <w:pPr>
        <w:pStyle w:val="aff6"/>
        <w:widowControl/>
        <w:suppressAutoHyphens w:val="0"/>
        <w:spacing w:after="0"/>
        <w:ind w:left="0" w:firstLine="851"/>
        <w:contextualSpacing/>
        <w:rPr>
          <w:szCs w:val="28"/>
        </w:rPr>
      </w:pPr>
    </w:p>
    <w:p w14:paraId="79AA6572" w14:textId="682DFD22" w:rsidR="00566C86" w:rsidRPr="005E6724" w:rsidRDefault="009E6667" w:rsidP="001B3854">
      <w:pPr>
        <w:pStyle w:val="aff6"/>
        <w:widowControl/>
        <w:suppressAutoHyphens w:val="0"/>
        <w:spacing w:after="0"/>
        <w:ind w:left="0"/>
        <w:contextualSpacing/>
        <w:jc w:val="center"/>
        <w:rPr>
          <w:szCs w:val="28"/>
        </w:rPr>
      </w:pPr>
      <w:r>
        <w:rPr>
          <w:noProof/>
          <w:lang w:eastAsia="ru-RU"/>
        </w:rPr>
        <w:drawing>
          <wp:inline distT="0" distB="0" distL="0" distR="0" wp14:anchorId="4754E5D5" wp14:editId="44A36F19">
            <wp:extent cx="6480175" cy="3928745"/>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480175" cy="3928745"/>
                    </a:xfrm>
                    <a:prstGeom prst="rect">
                      <a:avLst/>
                    </a:prstGeom>
                  </pic:spPr>
                </pic:pic>
              </a:graphicData>
            </a:graphic>
          </wp:inline>
        </w:drawing>
      </w:r>
    </w:p>
    <w:p w14:paraId="1902AC9E" w14:textId="77777777" w:rsidR="00566C86" w:rsidRDefault="00566C86" w:rsidP="00566C86">
      <w:pPr>
        <w:pStyle w:val="aff6"/>
        <w:spacing w:after="0"/>
        <w:ind w:left="0" w:firstLine="851"/>
        <w:contextualSpacing/>
        <w:rPr>
          <w:szCs w:val="28"/>
        </w:rPr>
      </w:pPr>
      <w:r>
        <w:rPr>
          <w:szCs w:val="28"/>
        </w:rPr>
        <w:t>Далее необходимо выбрать</w:t>
      </w:r>
      <w:r w:rsidRPr="005E6724">
        <w:rPr>
          <w:szCs w:val="28"/>
        </w:rPr>
        <w:t xml:space="preserve"> нужную фамилию сотрудника, поле «Сотрудник» заполнено. </w:t>
      </w:r>
    </w:p>
    <w:p w14:paraId="16A4F9F3" w14:textId="77777777" w:rsidR="00566C86" w:rsidRPr="005E6724" w:rsidRDefault="00566C86" w:rsidP="00566C86">
      <w:pPr>
        <w:pStyle w:val="aff6"/>
        <w:spacing w:after="0"/>
        <w:ind w:left="0" w:firstLine="851"/>
        <w:contextualSpacing/>
        <w:rPr>
          <w:szCs w:val="28"/>
        </w:rPr>
      </w:pPr>
      <w:r>
        <w:rPr>
          <w:szCs w:val="28"/>
        </w:rPr>
        <w:t>При</w:t>
      </w:r>
      <w:r w:rsidRPr="005E6724">
        <w:rPr>
          <w:szCs w:val="28"/>
        </w:rPr>
        <w:t xml:space="preserve"> нажатии на поле</w:t>
      </w:r>
      <w:r>
        <w:rPr>
          <w:szCs w:val="28"/>
        </w:rPr>
        <w:t xml:space="preserve"> «Роль»</w:t>
      </w:r>
      <w:r w:rsidRPr="005E6724">
        <w:rPr>
          <w:szCs w:val="28"/>
        </w:rPr>
        <w:t xml:space="preserve"> отобразится </w:t>
      </w:r>
      <w:r>
        <w:rPr>
          <w:szCs w:val="28"/>
        </w:rPr>
        <w:t xml:space="preserve">для выбора </w:t>
      </w:r>
      <w:r w:rsidRPr="005E6724">
        <w:rPr>
          <w:szCs w:val="28"/>
        </w:rPr>
        <w:t xml:space="preserve">список ролей для участия в команде </w:t>
      </w:r>
      <w:r w:rsidR="009D4D48">
        <w:rPr>
          <w:szCs w:val="28"/>
        </w:rPr>
        <w:t>программы проектов</w:t>
      </w:r>
      <w:r w:rsidRPr="005E6724">
        <w:rPr>
          <w:szCs w:val="28"/>
        </w:rPr>
        <w:t>,</w:t>
      </w:r>
      <w:r>
        <w:rPr>
          <w:szCs w:val="28"/>
        </w:rPr>
        <w:t xml:space="preserve"> из которого необходимо выбрать</w:t>
      </w:r>
      <w:r w:rsidRPr="005E6724">
        <w:rPr>
          <w:szCs w:val="28"/>
        </w:rPr>
        <w:t xml:space="preserve"> </w:t>
      </w:r>
      <w:r>
        <w:rPr>
          <w:szCs w:val="28"/>
        </w:rPr>
        <w:t>нужную роль:</w:t>
      </w:r>
    </w:p>
    <w:p w14:paraId="52159CDE" w14:textId="77777777" w:rsidR="00566C86" w:rsidRPr="005E6724" w:rsidRDefault="009D4D48" w:rsidP="009D4D48">
      <w:pPr>
        <w:pStyle w:val="aff6"/>
        <w:widowControl/>
        <w:suppressAutoHyphens w:val="0"/>
        <w:spacing w:after="0"/>
        <w:ind w:left="0" w:firstLine="851"/>
        <w:contextualSpacing/>
        <w:jc w:val="center"/>
        <w:rPr>
          <w:b/>
          <w:szCs w:val="28"/>
        </w:rPr>
      </w:pPr>
      <w:r w:rsidRPr="005E6724">
        <w:rPr>
          <w:noProof/>
          <w:szCs w:val="28"/>
          <w:lang w:eastAsia="ru-RU"/>
        </w:rPr>
        <w:drawing>
          <wp:inline distT="0" distB="0" distL="0" distR="0" wp14:anchorId="7F5EB293" wp14:editId="6EF5B280">
            <wp:extent cx="4722627" cy="3677679"/>
            <wp:effectExtent l="0" t="0" r="1905"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729349" cy="3682914"/>
                    </a:xfrm>
                    <a:prstGeom prst="rect">
                      <a:avLst/>
                    </a:prstGeom>
                  </pic:spPr>
                </pic:pic>
              </a:graphicData>
            </a:graphic>
          </wp:inline>
        </w:drawing>
      </w:r>
    </w:p>
    <w:p w14:paraId="222FD654" w14:textId="77777777" w:rsidR="00566C86" w:rsidRPr="005E6724" w:rsidRDefault="00566C86" w:rsidP="00566C86">
      <w:pPr>
        <w:suppressLineNumbers/>
        <w:ind w:left="11" w:firstLine="840"/>
        <w:rPr>
          <w:szCs w:val="28"/>
        </w:rPr>
      </w:pPr>
      <w:r w:rsidRPr="005E6724">
        <w:rPr>
          <w:szCs w:val="28"/>
        </w:rPr>
        <w:t xml:space="preserve">Далее </w:t>
      </w:r>
      <w:r>
        <w:rPr>
          <w:szCs w:val="28"/>
        </w:rPr>
        <w:t>необходимо</w:t>
      </w:r>
      <w:r w:rsidRPr="005E6724">
        <w:rPr>
          <w:szCs w:val="28"/>
        </w:rPr>
        <w:t xml:space="preserve"> запол</w:t>
      </w:r>
      <w:r>
        <w:rPr>
          <w:szCs w:val="28"/>
        </w:rPr>
        <w:t>нить %</w:t>
      </w:r>
      <w:r w:rsidRPr="005E6724">
        <w:rPr>
          <w:szCs w:val="28"/>
        </w:rPr>
        <w:t xml:space="preserve"> загруз</w:t>
      </w:r>
      <w:r>
        <w:rPr>
          <w:szCs w:val="28"/>
        </w:rPr>
        <w:t>ки</w:t>
      </w:r>
      <w:r w:rsidRPr="005E6724">
        <w:rPr>
          <w:szCs w:val="28"/>
        </w:rPr>
        <w:t xml:space="preserve"> на </w:t>
      </w:r>
      <w:r w:rsidR="009D4D48">
        <w:rPr>
          <w:szCs w:val="28"/>
        </w:rPr>
        <w:t>программе</w:t>
      </w:r>
      <w:r w:rsidRPr="005E6724">
        <w:rPr>
          <w:szCs w:val="28"/>
        </w:rPr>
        <w:t xml:space="preserve"> по данному сотруднику и нажима</w:t>
      </w:r>
      <w:r>
        <w:rPr>
          <w:szCs w:val="28"/>
        </w:rPr>
        <w:t>ть</w:t>
      </w:r>
      <w:r w:rsidRPr="005E6724">
        <w:rPr>
          <w:szCs w:val="28"/>
        </w:rPr>
        <w:t xml:space="preserve"> кнопку «Сохранить». </w:t>
      </w:r>
    </w:p>
    <w:p w14:paraId="203E1AA7" w14:textId="77777777" w:rsidR="00566C86" w:rsidRPr="005E6724" w:rsidRDefault="00566C86" w:rsidP="00566C86">
      <w:pPr>
        <w:suppressLineNumbers/>
        <w:ind w:left="11" w:firstLine="840"/>
        <w:rPr>
          <w:szCs w:val="28"/>
        </w:rPr>
      </w:pPr>
      <w:r w:rsidRPr="005E6724">
        <w:rPr>
          <w:szCs w:val="28"/>
        </w:rPr>
        <w:t xml:space="preserve">Информация о новом сотруднике сохранена в системе, осуществляется переход на страницу раздела «Команда» карточки </w:t>
      </w:r>
      <w:r w:rsidR="00585B5B">
        <w:rPr>
          <w:szCs w:val="28"/>
        </w:rPr>
        <w:t>программы проектов</w:t>
      </w:r>
      <w:r w:rsidRPr="005E6724">
        <w:rPr>
          <w:szCs w:val="28"/>
        </w:rPr>
        <w:t xml:space="preserve">, где в сводной таблице всех участниках команды </w:t>
      </w:r>
      <w:r w:rsidR="00585B5B">
        <w:rPr>
          <w:szCs w:val="28"/>
        </w:rPr>
        <w:t>программы проектов</w:t>
      </w:r>
      <w:r w:rsidRPr="005E6724">
        <w:rPr>
          <w:szCs w:val="28"/>
        </w:rPr>
        <w:t xml:space="preserve"> в разбивке Сотрудник/Роль/Загрузка на </w:t>
      </w:r>
      <w:r w:rsidR="00585B5B">
        <w:rPr>
          <w:szCs w:val="28"/>
        </w:rPr>
        <w:t>программе</w:t>
      </w:r>
      <w:r w:rsidRPr="005E6724">
        <w:rPr>
          <w:szCs w:val="28"/>
        </w:rPr>
        <w:t xml:space="preserve"> отображается только что добавленный сотрудник. </w:t>
      </w:r>
    </w:p>
    <w:p w14:paraId="09912CBF" w14:textId="77777777" w:rsidR="00566C86" w:rsidRPr="005E6724" w:rsidRDefault="00566C86" w:rsidP="00566C86">
      <w:pPr>
        <w:suppressLineNumbers/>
        <w:ind w:left="11" w:firstLine="840"/>
        <w:rPr>
          <w:szCs w:val="28"/>
        </w:rPr>
      </w:pPr>
      <w:r w:rsidRPr="005E6724">
        <w:rPr>
          <w:szCs w:val="28"/>
        </w:rPr>
        <w:t>При нажатии кнопки «Отменить» данные по сотруднику не сохраняются и не отображаются в системе.</w:t>
      </w:r>
    </w:p>
    <w:p w14:paraId="216E5815" w14:textId="77777777" w:rsidR="00566C86" w:rsidRDefault="00566C86" w:rsidP="00566C86">
      <w:pPr>
        <w:suppressLineNumbers/>
        <w:ind w:left="11" w:firstLine="840"/>
        <w:rPr>
          <w:i/>
          <w:szCs w:val="28"/>
        </w:rPr>
      </w:pPr>
      <w:r w:rsidRPr="005E6724">
        <w:rPr>
          <w:b/>
          <w:i/>
          <w:szCs w:val="28"/>
        </w:rPr>
        <w:t>Примечание:</w:t>
      </w:r>
      <w:r w:rsidRPr="005E6724">
        <w:rPr>
          <w:i/>
          <w:szCs w:val="28"/>
        </w:rPr>
        <w:t xml:space="preserve"> в команде </w:t>
      </w:r>
      <w:r w:rsidR="00585B5B">
        <w:rPr>
          <w:i/>
          <w:szCs w:val="28"/>
        </w:rPr>
        <w:t>программы проектов</w:t>
      </w:r>
      <w:r w:rsidRPr="005E6724">
        <w:rPr>
          <w:i/>
          <w:szCs w:val="28"/>
        </w:rPr>
        <w:t xml:space="preserve"> обязательно должны быть заведены сотрудники с ролями «Руководитель», </w:t>
      </w:r>
      <w:r>
        <w:rPr>
          <w:i/>
          <w:szCs w:val="28"/>
        </w:rPr>
        <w:t xml:space="preserve">«Согласующий от Заказчика», </w:t>
      </w:r>
      <w:r w:rsidRPr="005E6724">
        <w:rPr>
          <w:i/>
          <w:szCs w:val="28"/>
        </w:rPr>
        <w:t xml:space="preserve">«Заказчик» и «Куратор», в случае если хотя бы одна из данных ролей будет отсутствовать в составе команды </w:t>
      </w:r>
      <w:r w:rsidR="00585B5B">
        <w:rPr>
          <w:i/>
          <w:szCs w:val="28"/>
        </w:rPr>
        <w:t>программы проектов</w:t>
      </w:r>
      <w:r w:rsidRPr="005E6724">
        <w:rPr>
          <w:i/>
          <w:szCs w:val="28"/>
        </w:rPr>
        <w:t xml:space="preserve">, то при попытке отправки карточки </w:t>
      </w:r>
      <w:r w:rsidR="00585B5B">
        <w:rPr>
          <w:i/>
          <w:szCs w:val="28"/>
        </w:rPr>
        <w:t>программы</w:t>
      </w:r>
      <w:r w:rsidRPr="005E6724">
        <w:rPr>
          <w:i/>
          <w:szCs w:val="28"/>
        </w:rPr>
        <w:t xml:space="preserve"> на согласование система отобразит информационное сообщение: «Для отправки на согласование в карточке должна быть выбрана роль "ХХХХХ"». Система не даст возможности отправить на согласование карточку проекта пока в команде не буд</w:t>
      </w:r>
      <w:r>
        <w:rPr>
          <w:i/>
          <w:szCs w:val="28"/>
        </w:rPr>
        <w:t>ут до заведены недостающие роли.</w:t>
      </w:r>
    </w:p>
    <w:p w14:paraId="2135D60D" w14:textId="77777777" w:rsidR="00566C86" w:rsidRPr="005E6724" w:rsidRDefault="00566C86" w:rsidP="00566C86">
      <w:pPr>
        <w:suppressLineNumbers/>
        <w:ind w:left="11" w:firstLine="840"/>
        <w:jc w:val="center"/>
        <w:rPr>
          <w:i/>
          <w:szCs w:val="28"/>
        </w:rPr>
      </w:pPr>
      <w:r w:rsidRPr="005E6724">
        <w:rPr>
          <w:noProof/>
          <w:szCs w:val="28"/>
          <w:lang w:eastAsia="ru-RU"/>
        </w:rPr>
        <w:drawing>
          <wp:inline distT="0" distB="0" distL="0" distR="0" wp14:anchorId="7A844CD5" wp14:editId="4084875B">
            <wp:extent cx="4762863" cy="1377538"/>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4932" t="39894" r="7565" b="40171"/>
                    <a:stretch/>
                  </pic:blipFill>
                  <pic:spPr bwMode="auto">
                    <a:xfrm>
                      <a:off x="0" y="0"/>
                      <a:ext cx="4776142" cy="1381379"/>
                    </a:xfrm>
                    <a:prstGeom prst="rect">
                      <a:avLst/>
                    </a:prstGeom>
                    <a:ln>
                      <a:noFill/>
                    </a:ln>
                    <a:extLst>
                      <a:ext uri="{53640926-AAD7-44D8-BBD7-CCE9431645EC}">
                        <a14:shadowObscured xmlns:a14="http://schemas.microsoft.com/office/drawing/2010/main"/>
                      </a:ext>
                    </a:extLst>
                  </pic:spPr>
                </pic:pic>
              </a:graphicData>
            </a:graphic>
          </wp:inline>
        </w:drawing>
      </w:r>
    </w:p>
    <w:p w14:paraId="296181F2" w14:textId="77777777" w:rsidR="00566C86" w:rsidRDefault="00566C86" w:rsidP="00566C86">
      <w:pPr>
        <w:suppressLineNumbers/>
        <w:ind w:left="11" w:firstLine="840"/>
        <w:rPr>
          <w:szCs w:val="28"/>
        </w:rPr>
      </w:pPr>
      <w:r w:rsidRPr="005E6724">
        <w:rPr>
          <w:szCs w:val="28"/>
        </w:rPr>
        <w:t>Напротив каждого сотрудника отображается кнопка </w:t>
      </w:r>
      <w:r w:rsidRPr="005E6724">
        <w:rPr>
          <w:noProof/>
          <w:szCs w:val="28"/>
          <w:lang w:eastAsia="ru-RU"/>
        </w:rPr>
        <w:drawing>
          <wp:inline distT="0" distB="0" distL="0" distR="0" wp14:anchorId="37499131" wp14:editId="1C53C431">
            <wp:extent cx="247650" cy="1905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7650" cy="190500"/>
                    </a:xfrm>
                    <a:prstGeom prst="rect">
                      <a:avLst/>
                    </a:prstGeom>
                  </pic:spPr>
                </pic:pic>
              </a:graphicData>
            </a:graphic>
          </wp:inline>
        </w:drawing>
      </w:r>
      <w:r w:rsidRPr="005E6724">
        <w:rPr>
          <w:szCs w:val="28"/>
        </w:rPr>
        <w:t>, при нажатии на которую система осуществляет переход на страницу редактирования сотрудника. В случае если загрузка по сотруднику будет не заполнена, то в столбце «Загрузка» сводной таблицы будет отображен статус «Не указана».</w:t>
      </w:r>
    </w:p>
    <w:p w14:paraId="1CC2F6DC" w14:textId="77777777" w:rsidR="00566C86" w:rsidRPr="005E6724" w:rsidRDefault="00585B5B" w:rsidP="00585B5B">
      <w:pPr>
        <w:suppressLineNumbers/>
        <w:ind w:left="11" w:firstLine="840"/>
        <w:jc w:val="center"/>
        <w:rPr>
          <w:szCs w:val="28"/>
        </w:rPr>
      </w:pPr>
      <w:r w:rsidRPr="005E6724">
        <w:rPr>
          <w:noProof/>
          <w:szCs w:val="28"/>
          <w:lang w:eastAsia="ru-RU"/>
        </w:rPr>
        <w:drawing>
          <wp:inline distT="0" distB="0" distL="0" distR="0" wp14:anchorId="2E9DB243" wp14:editId="72CC71B4">
            <wp:extent cx="3521122" cy="4327699"/>
            <wp:effectExtent l="0" t="0" r="317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32266" cy="4341396"/>
                    </a:xfrm>
                    <a:prstGeom prst="rect">
                      <a:avLst/>
                    </a:prstGeom>
                  </pic:spPr>
                </pic:pic>
              </a:graphicData>
            </a:graphic>
          </wp:inline>
        </w:drawing>
      </w:r>
    </w:p>
    <w:p w14:paraId="4B92A6F4" w14:textId="5FDB4045" w:rsidR="00D83039" w:rsidRPr="005E6724" w:rsidRDefault="00566C86" w:rsidP="00566C86">
      <w:pPr>
        <w:pStyle w:val="aff6"/>
        <w:spacing w:after="0"/>
        <w:ind w:left="0" w:firstLine="851"/>
        <w:contextualSpacing/>
        <w:rPr>
          <w:szCs w:val="28"/>
        </w:rPr>
      </w:pPr>
      <w:r w:rsidRPr="005E6724">
        <w:rPr>
          <w:szCs w:val="28"/>
        </w:rPr>
        <w:t xml:space="preserve">Кнопка «Загрузка команды на </w:t>
      </w:r>
      <w:r w:rsidR="00585B5B">
        <w:rPr>
          <w:szCs w:val="28"/>
        </w:rPr>
        <w:t>программе</w:t>
      </w:r>
      <w:r w:rsidRPr="005E6724">
        <w:rPr>
          <w:szCs w:val="28"/>
        </w:rPr>
        <w:t xml:space="preserve">» является гиперссылкой, при нажатии на которую осуществляется переход на страницу просмотра общей информации по загрузке всех участников команды </w:t>
      </w:r>
      <w:r w:rsidR="00585B5B">
        <w:rPr>
          <w:szCs w:val="28"/>
        </w:rPr>
        <w:t>программы проектов</w:t>
      </w:r>
      <w:r>
        <w:rPr>
          <w:szCs w:val="28"/>
        </w:rPr>
        <w:t xml:space="preserve">. </w:t>
      </w:r>
      <w:r w:rsidR="00D83039">
        <w:rPr>
          <w:szCs w:val="28"/>
        </w:rPr>
        <w:t>Информация на данной странице доступна для редактирования только в карточках, которые находятся в статусе «Черновик» и «На редактировании». Роль/ФИО сотрудника являются гиперссылкой для перехода на страницу редактирования загрузки сотрудника.</w:t>
      </w:r>
    </w:p>
    <w:p w14:paraId="52BD6918" w14:textId="53F861D3" w:rsidR="00566C86" w:rsidRPr="005E6724" w:rsidRDefault="009E6667" w:rsidP="00585B5B">
      <w:pPr>
        <w:suppressLineNumbers/>
        <w:ind w:left="11" w:hanging="11"/>
        <w:jc w:val="center"/>
        <w:rPr>
          <w:b/>
          <w:szCs w:val="28"/>
        </w:rPr>
      </w:pPr>
      <w:r>
        <w:rPr>
          <w:noProof/>
          <w:lang w:eastAsia="ru-RU"/>
        </w:rPr>
        <w:drawing>
          <wp:inline distT="0" distB="0" distL="0" distR="0" wp14:anchorId="7ACDC260" wp14:editId="7FEDBEA1">
            <wp:extent cx="5183003" cy="5000671"/>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188580" cy="5006052"/>
                    </a:xfrm>
                    <a:prstGeom prst="rect">
                      <a:avLst/>
                    </a:prstGeom>
                  </pic:spPr>
                </pic:pic>
              </a:graphicData>
            </a:graphic>
          </wp:inline>
        </w:drawing>
      </w:r>
    </w:p>
    <w:p w14:paraId="57B2A86F" w14:textId="35651C6E" w:rsidR="00566C86" w:rsidRPr="005E6724" w:rsidRDefault="009E6667" w:rsidP="009E6667">
      <w:pPr>
        <w:suppressLineNumbers/>
        <w:ind w:left="11" w:hanging="11"/>
        <w:rPr>
          <w:b/>
          <w:szCs w:val="28"/>
        </w:rPr>
      </w:pPr>
      <w:r w:rsidRPr="005E6724">
        <w:rPr>
          <w:b/>
          <w:i/>
          <w:szCs w:val="28"/>
        </w:rPr>
        <w:t xml:space="preserve">Примечание: </w:t>
      </w:r>
      <w:r w:rsidRPr="005E6724">
        <w:rPr>
          <w:i/>
          <w:szCs w:val="28"/>
        </w:rPr>
        <w:t>в случае если у выбранного сотрудника загрузка во всех карточках системы</w:t>
      </w:r>
      <w:r>
        <w:rPr>
          <w:i/>
          <w:szCs w:val="28"/>
        </w:rPr>
        <w:t>, где он задействован в команде,</w:t>
      </w:r>
      <w:r w:rsidRPr="005E6724">
        <w:rPr>
          <w:i/>
          <w:szCs w:val="28"/>
        </w:rPr>
        <w:t xml:space="preserve"> превышает более 100 % за текущий </w:t>
      </w:r>
      <w:r>
        <w:rPr>
          <w:i/>
          <w:szCs w:val="28"/>
        </w:rPr>
        <w:t>месяц</w:t>
      </w:r>
      <w:r w:rsidRPr="005E6724">
        <w:rPr>
          <w:i/>
          <w:szCs w:val="28"/>
        </w:rPr>
        <w:t xml:space="preserve">, то система отобразит информационное сообщение: «Внимание. Превышена нагрузка на сотрудника в </w:t>
      </w:r>
      <w:r>
        <w:rPr>
          <w:i/>
          <w:szCs w:val="28"/>
        </w:rPr>
        <w:t>(указывается месяц)</w:t>
      </w:r>
      <w:r w:rsidRPr="005E6724">
        <w:rPr>
          <w:i/>
          <w:szCs w:val="28"/>
        </w:rPr>
        <w:t xml:space="preserve"> 20ХХ года на ХХ %, продолжить?». Доступны кнопки «Нет» и «Да». </w:t>
      </w:r>
    </w:p>
    <w:p w14:paraId="7BF49D43" w14:textId="45CC069C" w:rsidR="00566C86" w:rsidRDefault="00566C86" w:rsidP="00566C86">
      <w:pPr>
        <w:suppressLineNumbers/>
        <w:ind w:left="11" w:firstLine="840"/>
        <w:rPr>
          <w:i/>
          <w:szCs w:val="28"/>
        </w:rPr>
      </w:pPr>
      <w:r w:rsidRPr="005E6724">
        <w:rPr>
          <w:i/>
          <w:szCs w:val="28"/>
        </w:rPr>
        <w:t xml:space="preserve">При нажатии кнопки «Нет» система </w:t>
      </w:r>
      <w:r>
        <w:rPr>
          <w:i/>
          <w:szCs w:val="28"/>
        </w:rPr>
        <w:t>осуществит возврат</w:t>
      </w:r>
      <w:r w:rsidRPr="005E6724">
        <w:rPr>
          <w:i/>
          <w:szCs w:val="28"/>
        </w:rPr>
        <w:t xml:space="preserve"> на страницу добавления нового сотрудника, при нажатии кнопки «Да» информация о новом сотруднике сохраняется в системе.</w:t>
      </w:r>
    </w:p>
    <w:p w14:paraId="18F9D934" w14:textId="77777777" w:rsidR="009E6667" w:rsidRDefault="009E6667" w:rsidP="009E6667">
      <w:pPr>
        <w:suppressLineNumbers/>
        <w:ind w:left="11" w:firstLine="840"/>
        <w:rPr>
          <w:i/>
          <w:szCs w:val="28"/>
        </w:rPr>
      </w:pPr>
      <w:r>
        <w:rPr>
          <w:i/>
          <w:szCs w:val="28"/>
        </w:rPr>
        <w:t xml:space="preserve">В случае если </w:t>
      </w:r>
      <w:r w:rsidRPr="005E6724">
        <w:rPr>
          <w:i/>
          <w:szCs w:val="28"/>
        </w:rPr>
        <w:t>у выбранного сотрудника загрузка во всех карточках системы</w:t>
      </w:r>
      <w:r>
        <w:rPr>
          <w:i/>
          <w:szCs w:val="28"/>
        </w:rPr>
        <w:t>, где он задействован в команде,</w:t>
      </w:r>
      <w:r w:rsidRPr="005E6724">
        <w:rPr>
          <w:i/>
          <w:szCs w:val="28"/>
        </w:rPr>
        <w:t xml:space="preserve"> превышает более 100 % за </w:t>
      </w:r>
      <w:r>
        <w:rPr>
          <w:i/>
          <w:szCs w:val="28"/>
        </w:rPr>
        <w:t>месяц</w:t>
      </w:r>
      <w:r w:rsidRPr="005E6724">
        <w:rPr>
          <w:i/>
          <w:szCs w:val="28"/>
        </w:rPr>
        <w:t>,</w:t>
      </w:r>
      <w:r>
        <w:rPr>
          <w:i/>
          <w:szCs w:val="28"/>
        </w:rPr>
        <w:t xml:space="preserve"> то система </w:t>
      </w:r>
      <w:r w:rsidRPr="00BC1C13">
        <w:rPr>
          <w:i/>
          <w:szCs w:val="28"/>
        </w:rPr>
        <w:t>на страниц</w:t>
      </w:r>
      <w:r>
        <w:rPr>
          <w:i/>
          <w:szCs w:val="28"/>
        </w:rPr>
        <w:t>е</w:t>
      </w:r>
      <w:r w:rsidRPr="00BC1C13">
        <w:rPr>
          <w:i/>
          <w:szCs w:val="28"/>
        </w:rPr>
        <w:t xml:space="preserve"> просмотра общей информации по загрузке всех участников команды</w:t>
      </w:r>
      <w:r w:rsidRPr="005E6724">
        <w:rPr>
          <w:szCs w:val="28"/>
        </w:rPr>
        <w:t xml:space="preserve"> </w:t>
      </w:r>
      <w:r w:rsidRPr="00BC1C13">
        <w:rPr>
          <w:i/>
          <w:szCs w:val="28"/>
        </w:rPr>
        <w:t>проекта</w:t>
      </w:r>
      <w:r>
        <w:rPr>
          <w:i/>
          <w:szCs w:val="28"/>
        </w:rPr>
        <w:t xml:space="preserve"> подсвечивает данного сотрудника и месяц, где идет превышение, красным цветом.</w:t>
      </w:r>
    </w:p>
    <w:p w14:paraId="7242059A" w14:textId="77777777"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69DDE54C"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3E89B01" wp14:editId="2D8F4AEF">
            <wp:extent cx="4248150" cy="1246909"/>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36142"/>
                    <a:stretch/>
                  </pic:blipFill>
                  <pic:spPr bwMode="auto">
                    <a:xfrm>
                      <a:off x="0" y="0"/>
                      <a:ext cx="4248150" cy="1246909"/>
                    </a:xfrm>
                    <a:prstGeom prst="rect">
                      <a:avLst/>
                    </a:prstGeom>
                    <a:ln>
                      <a:noFill/>
                    </a:ln>
                    <a:extLst>
                      <a:ext uri="{53640926-AAD7-44D8-BBD7-CCE9431645EC}">
                        <a14:shadowObscured xmlns:a14="http://schemas.microsoft.com/office/drawing/2010/main"/>
                      </a:ext>
                    </a:extLst>
                  </pic:spPr>
                </pic:pic>
              </a:graphicData>
            </a:graphic>
          </wp:inline>
        </w:drawing>
      </w:r>
    </w:p>
    <w:p w14:paraId="00B2744C" w14:textId="77777777" w:rsidR="00566C86" w:rsidRPr="005E6724" w:rsidRDefault="00566C86" w:rsidP="00566C86">
      <w:pPr>
        <w:pStyle w:val="aff6"/>
        <w:widowControl/>
        <w:suppressAutoHyphens w:val="0"/>
        <w:spacing w:after="0"/>
        <w:ind w:left="1276"/>
        <w:contextualSpacing/>
        <w:rPr>
          <w:b/>
          <w:szCs w:val="28"/>
        </w:rPr>
      </w:pPr>
    </w:p>
    <w:p w14:paraId="5924395C"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5DB96FA3" w14:textId="77777777" w:rsidR="00566C86" w:rsidRPr="005E6724" w:rsidRDefault="00585B5B" w:rsidP="00585B5B">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7F1FE036" wp14:editId="04E964A4">
            <wp:extent cx="4635610" cy="3288308"/>
            <wp:effectExtent l="0" t="0" r="0" b="762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642109" cy="3292918"/>
                    </a:xfrm>
                    <a:prstGeom prst="rect">
                      <a:avLst/>
                    </a:prstGeom>
                  </pic:spPr>
                </pic:pic>
              </a:graphicData>
            </a:graphic>
          </wp:inline>
        </w:drawing>
      </w:r>
    </w:p>
    <w:p w14:paraId="2DFCB721"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Команда</w:t>
      </w:r>
      <w:r w:rsidRPr="005E6724">
        <w:rPr>
          <w:szCs w:val="28"/>
        </w:rPr>
        <w:t>» и «Документы»</w:t>
      </w:r>
      <w:r>
        <w:rPr>
          <w:szCs w:val="28"/>
        </w:rPr>
        <w:t>.</w:t>
      </w:r>
    </w:p>
    <w:p w14:paraId="530A2A94"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2BB88C0F" wp14:editId="61E1F031">
            <wp:extent cx="3942608" cy="1972008"/>
            <wp:effectExtent l="0" t="0" r="1270"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249" t="59912" r="22436" b="12295"/>
                    <a:stretch/>
                  </pic:blipFill>
                  <pic:spPr bwMode="auto">
                    <a:xfrm>
                      <a:off x="0" y="0"/>
                      <a:ext cx="3955466" cy="1978439"/>
                    </a:xfrm>
                    <a:prstGeom prst="rect">
                      <a:avLst/>
                    </a:prstGeom>
                    <a:ln>
                      <a:noFill/>
                    </a:ln>
                    <a:extLst>
                      <a:ext uri="{53640926-AAD7-44D8-BBD7-CCE9431645EC}">
                        <a14:shadowObscured xmlns:a14="http://schemas.microsoft.com/office/drawing/2010/main"/>
                      </a:ext>
                    </a:extLst>
                  </pic:spPr>
                </pic:pic>
              </a:graphicData>
            </a:graphic>
          </wp:inline>
        </w:drawing>
      </w:r>
    </w:p>
    <w:p w14:paraId="48105571" w14:textId="77777777" w:rsidR="00566C86" w:rsidRPr="00160B40" w:rsidRDefault="00566C86" w:rsidP="00566C86">
      <w:pPr>
        <w:pStyle w:val="aff6"/>
        <w:widowControl/>
        <w:suppressAutoHyphens w:val="0"/>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585B5B">
        <w:rPr>
          <w:szCs w:val="28"/>
        </w:rPr>
        <w:t>программы проектов</w:t>
      </w:r>
      <w:r w:rsidRPr="005E6724">
        <w:rPr>
          <w:szCs w:val="28"/>
        </w:rPr>
        <w:t xml:space="preserve">, </w:t>
      </w:r>
      <w:r>
        <w:rPr>
          <w:szCs w:val="28"/>
        </w:rPr>
        <w:t xml:space="preserve">раскрыть нужный раздел карточки </w:t>
      </w:r>
      <w:r w:rsidR="00585B5B">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33C8725A" wp14:editId="2BD7A569">
            <wp:extent cx="200025" cy="23812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35AABC8C" w14:textId="77777777" w:rsidR="00566C86" w:rsidRPr="005E6724" w:rsidRDefault="00585B5B" w:rsidP="00585B5B">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064D8B0" wp14:editId="07D990E3">
            <wp:extent cx="5691351" cy="3536389"/>
            <wp:effectExtent l="0" t="0" r="5080" b="698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03906" cy="3544190"/>
                    </a:xfrm>
                    <a:prstGeom prst="rect">
                      <a:avLst/>
                    </a:prstGeom>
                  </pic:spPr>
                </pic:pic>
              </a:graphicData>
            </a:graphic>
          </wp:inline>
        </w:drawing>
      </w:r>
    </w:p>
    <w:p w14:paraId="7210214C" w14:textId="77777777" w:rsidR="00566C86" w:rsidRPr="005E6724" w:rsidRDefault="00566C86" w:rsidP="00245A57">
      <w:pPr>
        <w:pStyle w:val="3"/>
        <w:numPr>
          <w:ilvl w:val="2"/>
          <w:numId w:val="14"/>
        </w:numPr>
        <w:ind w:left="1701" w:hanging="850"/>
        <w:rPr>
          <w:i/>
        </w:rPr>
      </w:pPr>
      <w:bookmarkStart w:id="663" w:name="_Toc148618537"/>
      <w:r w:rsidRPr="005E6724">
        <w:rPr>
          <w:i/>
        </w:rPr>
        <w:t>Раздел «Риски»</w:t>
      </w:r>
      <w:bookmarkEnd w:id="663"/>
    </w:p>
    <w:p w14:paraId="6FDA43A9" w14:textId="77777777" w:rsidR="00566C86" w:rsidRDefault="00566C86" w:rsidP="00566C86">
      <w:pPr>
        <w:suppressLineNumbers/>
        <w:ind w:left="11" w:firstLine="840"/>
        <w:rPr>
          <w:szCs w:val="28"/>
        </w:rPr>
      </w:pPr>
      <w:r>
        <w:rPr>
          <w:szCs w:val="28"/>
        </w:rPr>
        <w:t>Для добавления риска необходимо нажать</w:t>
      </w:r>
      <w:r w:rsidRPr="005E6724">
        <w:rPr>
          <w:szCs w:val="28"/>
        </w:rPr>
        <w:t xml:space="preserve"> кнопку «Добавить риск». </w:t>
      </w:r>
    </w:p>
    <w:p w14:paraId="2362AFB2" w14:textId="77777777" w:rsidR="00566C86" w:rsidRDefault="00780624" w:rsidP="00780624">
      <w:pPr>
        <w:suppressLineNumbers/>
        <w:ind w:left="11" w:hanging="11"/>
        <w:jc w:val="center"/>
        <w:rPr>
          <w:szCs w:val="28"/>
        </w:rPr>
      </w:pPr>
      <w:r w:rsidRPr="005E6724">
        <w:rPr>
          <w:noProof/>
          <w:szCs w:val="28"/>
          <w:lang w:eastAsia="ru-RU"/>
        </w:rPr>
        <w:drawing>
          <wp:inline distT="0" distB="0" distL="0" distR="0" wp14:anchorId="3746A27D" wp14:editId="2BD46955">
            <wp:extent cx="5179171" cy="3123743"/>
            <wp:effectExtent l="0" t="0" r="2540" b="63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187387" cy="3128698"/>
                    </a:xfrm>
                    <a:prstGeom prst="rect">
                      <a:avLst/>
                    </a:prstGeom>
                  </pic:spPr>
                </pic:pic>
              </a:graphicData>
            </a:graphic>
          </wp:inline>
        </w:drawing>
      </w:r>
    </w:p>
    <w:p w14:paraId="1BFAF88A" w14:textId="77777777" w:rsidR="00566C86" w:rsidRPr="005E6724" w:rsidRDefault="00566C86" w:rsidP="00566C86">
      <w:pPr>
        <w:suppressLineNumbers/>
        <w:ind w:left="11" w:firstLine="840"/>
        <w:rPr>
          <w:szCs w:val="28"/>
        </w:rPr>
      </w:pPr>
      <w:r w:rsidRPr="005E6724">
        <w:rPr>
          <w:szCs w:val="28"/>
        </w:rPr>
        <w:t>Отобразится с</w:t>
      </w:r>
      <w:r>
        <w:rPr>
          <w:szCs w:val="28"/>
        </w:rPr>
        <w:t>траница добавления нового риска, где необходимо заполнить все поля и нажать кнопку «Добавить».</w:t>
      </w:r>
    </w:p>
    <w:p w14:paraId="061D7471" w14:textId="77777777" w:rsidR="00566C86" w:rsidRPr="005E6724" w:rsidRDefault="00780624" w:rsidP="00566C86">
      <w:pPr>
        <w:pStyle w:val="aff6"/>
        <w:widowControl/>
        <w:suppressAutoHyphens w:val="0"/>
        <w:spacing w:after="0"/>
        <w:ind w:left="142" w:hanging="142"/>
        <w:contextualSpacing/>
        <w:jc w:val="center"/>
        <w:rPr>
          <w:szCs w:val="28"/>
        </w:rPr>
      </w:pPr>
      <w:r w:rsidRPr="005E6724">
        <w:rPr>
          <w:noProof/>
          <w:szCs w:val="28"/>
          <w:lang w:eastAsia="ru-RU"/>
        </w:rPr>
        <w:drawing>
          <wp:inline distT="0" distB="0" distL="0" distR="0" wp14:anchorId="5570A7D5" wp14:editId="5DE36BCC">
            <wp:extent cx="3439236" cy="4425229"/>
            <wp:effectExtent l="0" t="0" r="889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445721" cy="4433573"/>
                    </a:xfrm>
                    <a:prstGeom prst="rect">
                      <a:avLst/>
                    </a:prstGeom>
                  </pic:spPr>
                </pic:pic>
              </a:graphicData>
            </a:graphic>
          </wp:inline>
        </w:drawing>
      </w:r>
    </w:p>
    <w:p w14:paraId="3308D045" w14:textId="77777777" w:rsidR="00566C86" w:rsidRDefault="00566C86" w:rsidP="00566C86">
      <w:pPr>
        <w:pStyle w:val="aff6"/>
        <w:spacing w:after="0"/>
        <w:ind w:left="0" w:firstLine="851"/>
        <w:contextualSpacing/>
        <w:rPr>
          <w:szCs w:val="28"/>
        </w:rPr>
      </w:pPr>
    </w:p>
    <w:p w14:paraId="742AA9E6" w14:textId="77777777" w:rsidR="00566C86" w:rsidRDefault="00566C86" w:rsidP="00566C86">
      <w:pPr>
        <w:pStyle w:val="aff6"/>
        <w:spacing w:after="0"/>
        <w:ind w:left="0" w:firstLine="851"/>
        <w:contextualSpacing/>
        <w:rPr>
          <w:szCs w:val="28"/>
        </w:rPr>
      </w:pPr>
      <w:r>
        <w:rPr>
          <w:szCs w:val="28"/>
        </w:rPr>
        <w:t>После сохранения данных, система</w:t>
      </w:r>
      <w:r w:rsidRPr="005E6724">
        <w:rPr>
          <w:szCs w:val="28"/>
        </w:rPr>
        <w:t xml:space="preserve"> осуществляется переход на страницу раздела «Риски», где отображается информация о рисках. Риски отображены в виде списка с указанием их наименования.</w:t>
      </w:r>
    </w:p>
    <w:p w14:paraId="23C4DDA8" w14:textId="77777777" w:rsidR="00566C86" w:rsidRDefault="00780624" w:rsidP="00566C86">
      <w:pPr>
        <w:pStyle w:val="aff6"/>
        <w:spacing w:after="0"/>
        <w:ind w:left="0" w:firstLine="851"/>
        <w:contextualSpacing/>
        <w:jc w:val="center"/>
        <w:rPr>
          <w:szCs w:val="28"/>
        </w:rPr>
      </w:pPr>
      <w:r w:rsidRPr="005E6724">
        <w:rPr>
          <w:noProof/>
          <w:szCs w:val="28"/>
          <w:lang w:eastAsia="ru-RU"/>
        </w:rPr>
        <w:drawing>
          <wp:inline distT="0" distB="0" distL="0" distR="0" wp14:anchorId="36DBB0E2" wp14:editId="251D9164">
            <wp:extent cx="4312197" cy="3093378"/>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314871" cy="3095296"/>
                    </a:xfrm>
                    <a:prstGeom prst="rect">
                      <a:avLst/>
                    </a:prstGeom>
                  </pic:spPr>
                </pic:pic>
              </a:graphicData>
            </a:graphic>
          </wp:inline>
        </w:drawing>
      </w:r>
    </w:p>
    <w:p w14:paraId="1323F9DF" w14:textId="79DDCA55" w:rsidR="00506202" w:rsidRPr="00BC1C13" w:rsidRDefault="00506202" w:rsidP="00506202">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новый риск </w:t>
      </w:r>
      <w:r>
        <w:rPr>
          <w:i/>
          <w:szCs w:val="28"/>
        </w:rPr>
        <w:t xml:space="preserve">будет заведен </w:t>
      </w:r>
      <w:r w:rsidRPr="00BC1C13">
        <w:rPr>
          <w:i/>
          <w:szCs w:val="28"/>
        </w:rPr>
        <w:t>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Программы проектов</w:t>
      </w:r>
      <w:r w:rsidRPr="00BC1C13">
        <w:rPr>
          <w:i/>
          <w:szCs w:val="28"/>
        </w:rPr>
        <w:t xml:space="preserve">,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риск с таким названием, для сохранения нового риска требуется переименовать наименование риска». Требуется изменить название нового риска и </w:t>
      </w:r>
      <w:r>
        <w:rPr>
          <w:i/>
          <w:szCs w:val="28"/>
        </w:rPr>
        <w:t>повторно</w:t>
      </w:r>
      <w:r w:rsidRPr="00BC1C13">
        <w:rPr>
          <w:i/>
          <w:szCs w:val="28"/>
        </w:rPr>
        <w:t xml:space="preserve"> нажать кнопку «Добавить».</w:t>
      </w:r>
    </w:p>
    <w:p w14:paraId="52784EAC" w14:textId="3772C965" w:rsidR="00566C86" w:rsidRPr="005E6724" w:rsidRDefault="00566C86" w:rsidP="00566C86">
      <w:pPr>
        <w:pStyle w:val="aff6"/>
        <w:spacing w:after="0"/>
        <w:ind w:left="0" w:firstLine="851"/>
        <w:contextualSpacing/>
        <w:rPr>
          <w:szCs w:val="28"/>
        </w:rPr>
      </w:pPr>
      <w:r w:rsidRPr="005E6724">
        <w:rPr>
          <w:szCs w:val="28"/>
        </w:rPr>
        <w:t xml:space="preserve"> Рядом с каждым риском есть кнопка </w:t>
      </w:r>
      <w:r w:rsidRPr="005E6724">
        <w:rPr>
          <w:noProof/>
          <w:szCs w:val="28"/>
          <w:lang w:eastAsia="ru-RU"/>
        </w:rPr>
        <w:drawing>
          <wp:inline distT="0" distB="0" distL="0" distR="0" wp14:anchorId="3A691149" wp14:editId="6BC8F21C">
            <wp:extent cx="310551" cy="239383"/>
            <wp:effectExtent l="0" t="0" r="0" b="889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риске, доступны кнопка «Редактировать» и  «Удалить». При нажатии кнопки </w:t>
      </w:r>
      <w:r w:rsidRPr="005E6724">
        <w:rPr>
          <w:noProof/>
          <w:szCs w:val="28"/>
          <w:lang w:eastAsia="ru-RU"/>
        </w:rPr>
        <w:drawing>
          <wp:inline distT="0" distB="0" distL="0" distR="0" wp14:anchorId="16FD1F26" wp14:editId="07A0BBC4">
            <wp:extent cx="261257" cy="273133"/>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Pr="005E6724">
        <w:rPr>
          <w:szCs w:val="28"/>
        </w:rPr>
        <w:t xml:space="preserve"> информация о риске сворачивается.</w:t>
      </w:r>
    </w:p>
    <w:p w14:paraId="6C6EF1C0" w14:textId="77777777" w:rsidR="00566C86" w:rsidRPr="005E6724" w:rsidRDefault="00566C86" w:rsidP="00566C86">
      <w:pPr>
        <w:pStyle w:val="aff6"/>
        <w:widowControl/>
        <w:suppressAutoHyphens w:val="0"/>
        <w:spacing w:after="0"/>
        <w:ind w:left="1276"/>
        <w:contextualSpacing/>
        <w:jc w:val="center"/>
        <w:rPr>
          <w:b/>
          <w:szCs w:val="28"/>
        </w:rPr>
      </w:pPr>
    </w:p>
    <w:p w14:paraId="773D47B6" w14:textId="77777777" w:rsidR="00566C86" w:rsidRPr="005E6724" w:rsidRDefault="00780624" w:rsidP="00566C86">
      <w:pPr>
        <w:pStyle w:val="aff6"/>
        <w:widowControl/>
        <w:suppressAutoHyphens w:val="0"/>
        <w:spacing w:after="0"/>
        <w:ind w:left="1276" w:hanging="1276"/>
        <w:contextualSpacing/>
        <w:jc w:val="center"/>
        <w:rPr>
          <w:b/>
          <w:szCs w:val="28"/>
        </w:rPr>
      </w:pPr>
      <w:r w:rsidRPr="005E6724">
        <w:rPr>
          <w:noProof/>
          <w:szCs w:val="28"/>
          <w:lang w:eastAsia="ru-RU"/>
        </w:rPr>
        <w:drawing>
          <wp:inline distT="0" distB="0" distL="0" distR="0" wp14:anchorId="11DE7E47" wp14:editId="1F9F2763">
            <wp:extent cx="4232056" cy="4564833"/>
            <wp:effectExtent l="0" t="0" r="0" b="762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235121" cy="4568139"/>
                    </a:xfrm>
                    <a:prstGeom prst="rect">
                      <a:avLst/>
                    </a:prstGeom>
                  </pic:spPr>
                </pic:pic>
              </a:graphicData>
            </a:graphic>
          </wp:inline>
        </w:drawing>
      </w:r>
    </w:p>
    <w:p w14:paraId="04F4FFCA" w14:textId="77777777" w:rsidR="00566C86" w:rsidRPr="005E6724" w:rsidRDefault="00566C86" w:rsidP="00566C86">
      <w:pPr>
        <w:pStyle w:val="aff6"/>
        <w:widowControl/>
        <w:suppressAutoHyphens w:val="0"/>
        <w:spacing w:after="0"/>
        <w:ind w:left="1276"/>
        <w:contextualSpacing/>
        <w:jc w:val="center"/>
        <w:rPr>
          <w:b/>
          <w:szCs w:val="28"/>
        </w:rPr>
      </w:pPr>
    </w:p>
    <w:p w14:paraId="4605A6CC" w14:textId="77777777" w:rsidR="00566C86" w:rsidRPr="005E6724" w:rsidRDefault="00566C86" w:rsidP="00566C86">
      <w:pPr>
        <w:pStyle w:val="aff6"/>
        <w:spacing w:after="0"/>
        <w:ind w:left="0"/>
        <w:contextualSpacing/>
        <w:rPr>
          <w:i/>
          <w:szCs w:val="28"/>
        </w:rPr>
      </w:pPr>
      <w:r w:rsidRPr="005E6724">
        <w:rPr>
          <w:b/>
          <w:i/>
          <w:szCs w:val="28"/>
        </w:rPr>
        <w:t>Примечание:</w:t>
      </w:r>
      <w:r w:rsidRPr="005E6724">
        <w:rPr>
          <w:i/>
          <w:szCs w:val="28"/>
        </w:rPr>
        <w:t xml:space="preserve"> в случае если</w:t>
      </w:r>
      <w:r>
        <w:rPr>
          <w:i/>
          <w:szCs w:val="28"/>
        </w:rPr>
        <w:t xml:space="preserve"> при добавлении нового риска</w:t>
      </w:r>
      <w:r w:rsidRPr="005E6724">
        <w:rPr>
          <w:i/>
          <w:szCs w:val="28"/>
        </w:rPr>
        <w:t xml:space="preserve"> какое-то</w:t>
      </w:r>
      <w:r>
        <w:rPr>
          <w:i/>
          <w:szCs w:val="28"/>
        </w:rPr>
        <w:t xml:space="preserve"> из</w:t>
      </w:r>
      <w:r w:rsidRPr="005E6724">
        <w:rPr>
          <w:i/>
          <w:szCs w:val="28"/>
        </w:rPr>
        <w:t xml:space="preserve"> </w:t>
      </w:r>
      <w:r>
        <w:rPr>
          <w:i/>
          <w:szCs w:val="28"/>
        </w:rPr>
        <w:t>поле было не заполнено</w:t>
      </w:r>
      <w:r w:rsidRPr="005E6724">
        <w:rPr>
          <w:i/>
          <w:szCs w:val="28"/>
        </w:rPr>
        <w:t xml:space="preserve"> и нажал</w:t>
      </w:r>
      <w:r>
        <w:rPr>
          <w:i/>
          <w:szCs w:val="28"/>
        </w:rPr>
        <w:t>и</w:t>
      </w:r>
      <w:r w:rsidRPr="005E6724">
        <w:rPr>
          <w:i/>
          <w:szCs w:val="28"/>
        </w:rPr>
        <w:t xml:space="preserve"> кнопку «Добавить», то система отобразит информационное сообщение </w:t>
      </w:r>
      <w:r>
        <w:rPr>
          <w:i/>
          <w:szCs w:val="28"/>
        </w:rPr>
        <w:t xml:space="preserve">об ошибке с указанием </w:t>
      </w:r>
      <w:r w:rsidRPr="005E6724">
        <w:rPr>
          <w:i/>
          <w:szCs w:val="28"/>
        </w:rPr>
        <w:t xml:space="preserve">в какие полях </w:t>
      </w:r>
      <w:r>
        <w:rPr>
          <w:i/>
          <w:szCs w:val="28"/>
        </w:rPr>
        <w:t xml:space="preserve">были </w:t>
      </w:r>
      <w:r w:rsidRPr="005E6724">
        <w:rPr>
          <w:i/>
          <w:szCs w:val="28"/>
        </w:rPr>
        <w:t>не заполнены данные и что данные поля не должны быть пустыми.</w:t>
      </w:r>
    </w:p>
    <w:p w14:paraId="61DCC5B6" w14:textId="77777777" w:rsidR="00566C86" w:rsidRPr="005E6724" w:rsidRDefault="00566C86" w:rsidP="00566C86">
      <w:pPr>
        <w:pStyle w:val="aff6"/>
        <w:widowControl/>
        <w:suppressAutoHyphens w:val="0"/>
        <w:spacing w:after="0"/>
        <w:ind w:left="1276" w:hanging="425"/>
        <w:contextualSpacing/>
        <w:rPr>
          <w:szCs w:val="28"/>
        </w:rPr>
      </w:pPr>
    </w:p>
    <w:p w14:paraId="6D99BCA4" w14:textId="77777777" w:rsidR="00566C86" w:rsidRPr="005E6724" w:rsidRDefault="00566C86" w:rsidP="00566C86">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6CA239B9" wp14:editId="268D656B">
            <wp:extent cx="4078403" cy="1258784"/>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5629" t="40497" r="4917" b="35390"/>
                    <a:stretch/>
                  </pic:blipFill>
                  <pic:spPr bwMode="auto">
                    <a:xfrm>
                      <a:off x="0" y="0"/>
                      <a:ext cx="4094162" cy="1263648"/>
                    </a:xfrm>
                    <a:prstGeom prst="rect">
                      <a:avLst/>
                    </a:prstGeom>
                    <a:ln>
                      <a:noFill/>
                    </a:ln>
                    <a:extLst>
                      <a:ext uri="{53640926-AAD7-44D8-BBD7-CCE9431645EC}">
                        <a14:shadowObscured xmlns:a14="http://schemas.microsoft.com/office/drawing/2010/main"/>
                      </a:ext>
                    </a:extLst>
                  </pic:spPr>
                </pic:pic>
              </a:graphicData>
            </a:graphic>
          </wp:inline>
        </w:drawing>
      </w:r>
    </w:p>
    <w:p w14:paraId="3DE6E480" w14:textId="77777777" w:rsidR="00566C86" w:rsidRPr="005E6724" w:rsidRDefault="00566C86" w:rsidP="00566C86">
      <w:pPr>
        <w:pStyle w:val="aff6"/>
        <w:spacing w:after="0"/>
        <w:ind w:left="0" w:firstLine="851"/>
        <w:contextualSpacing/>
        <w:rPr>
          <w:szCs w:val="28"/>
        </w:rPr>
      </w:pPr>
    </w:p>
    <w:p w14:paraId="5DD8E554" w14:textId="77777777" w:rsidR="00566C86" w:rsidRPr="005E6724" w:rsidRDefault="00566C86" w:rsidP="00566C86">
      <w:pPr>
        <w:pStyle w:val="aff6"/>
        <w:spacing w:after="0"/>
        <w:ind w:left="0" w:firstLine="851"/>
        <w:contextualSpacing/>
        <w:rPr>
          <w:szCs w:val="28"/>
        </w:rPr>
      </w:pPr>
      <w:r>
        <w:rPr>
          <w:szCs w:val="28"/>
        </w:rPr>
        <w:t>В случае если</w:t>
      </w:r>
      <w:r w:rsidRPr="005E6724">
        <w:rPr>
          <w:szCs w:val="28"/>
        </w:rPr>
        <w:t xml:space="preserve"> требуется внести какие то изменения </w:t>
      </w:r>
      <w:r>
        <w:rPr>
          <w:szCs w:val="28"/>
        </w:rPr>
        <w:t>по ранее добавленному риску</w:t>
      </w:r>
      <w:r w:rsidRPr="005E6724">
        <w:rPr>
          <w:szCs w:val="28"/>
        </w:rPr>
        <w:t>, то</w:t>
      </w:r>
      <w:r>
        <w:rPr>
          <w:szCs w:val="28"/>
        </w:rPr>
        <w:t xml:space="preserve"> необходимо</w:t>
      </w:r>
      <w:r w:rsidRPr="005E6724">
        <w:rPr>
          <w:szCs w:val="28"/>
        </w:rPr>
        <w:t xml:space="preserve"> нажать кнопку </w:t>
      </w:r>
      <w:r w:rsidRPr="005E6724">
        <w:rPr>
          <w:noProof/>
          <w:szCs w:val="28"/>
          <w:lang w:eastAsia="ru-RU"/>
        </w:rPr>
        <w:drawing>
          <wp:inline distT="0" distB="0" distL="0" distR="0" wp14:anchorId="1978936A" wp14:editId="41BBFF4E">
            <wp:extent cx="361950" cy="219075"/>
            <wp:effectExtent l="0" t="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5E6724">
        <w:rPr>
          <w:szCs w:val="28"/>
        </w:rPr>
        <w:t>, раскроется более детальная информация о риске</w:t>
      </w:r>
      <w:r>
        <w:rPr>
          <w:szCs w:val="28"/>
        </w:rPr>
        <w:t xml:space="preserve"> и</w:t>
      </w:r>
      <w:r w:rsidRPr="005E6724">
        <w:rPr>
          <w:szCs w:val="28"/>
        </w:rPr>
        <w:t xml:space="preserve"> н</w:t>
      </w:r>
      <w:r>
        <w:rPr>
          <w:szCs w:val="28"/>
        </w:rPr>
        <w:t>ажать</w:t>
      </w:r>
      <w:r w:rsidRPr="005E6724">
        <w:rPr>
          <w:szCs w:val="28"/>
        </w:rPr>
        <w:t xml:space="preserve"> кнопку «Редактировать». </w:t>
      </w:r>
      <w:r>
        <w:rPr>
          <w:szCs w:val="28"/>
        </w:rPr>
        <w:t>Отобразится страница редактирования риска:</w:t>
      </w:r>
    </w:p>
    <w:p w14:paraId="64E2B7C2" w14:textId="77777777" w:rsidR="00566C86" w:rsidRPr="005E6724" w:rsidRDefault="00780624" w:rsidP="00566C86">
      <w:pPr>
        <w:pStyle w:val="aff6"/>
        <w:widowControl/>
        <w:suppressAutoHyphens w:val="0"/>
        <w:spacing w:after="0"/>
        <w:ind w:left="1276" w:hanging="1276"/>
        <w:contextualSpacing/>
        <w:jc w:val="center"/>
        <w:rPr>
          <w:szCs w:val="28"/>
        </w:rPr>
      </w:pPr>
      <w:r>
        <w:rPr>
          <w:noProof/>
          <w:lang w:eastAsia="ru-RU"/>
        </w:rPr>
        <w:drawing>
          <wp:inline distT="0" distB="0" distL="0" distR="0" wp14:anchorId="37F389EC" wp14:editId="54165FE3">
            <wp:extent cx="4644068" cy="4452935"/>
            <wp:effectExtent l="0" t="0" r="4445" b="508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651391" cy="4459956"/>
                    </a:xfrm>
                    <a:prstGeom prst="rect">
                      <a:avLst/>
                    </a:prstGeom>
                  </pic:spPr>
                </pic:pic>
              </a:graphicData>
            </a:graphic>
          </wp:inline>
        </w:drawing>
      </w:r>
    </w:p>
    <w:p w14:paraId="68B06B0F" w14:textId="77777777" w:rsidR="00566C86" w:rsidRPr="005E6724" w:rsidRDefault="00566C86" w:rsidP="00566C86">
      <w:pPr>
        <w:pStyle w:val="aff6"/>
        <w:widowControl/>
        <w:suppressAutoHyphens w:val="0"/>
        <w:spacing w:after="0"/>
        <w:ind w:left="1276"/>
        <w:contextualSpacing/>
        <w:jc w:val="center"/>
        <w:rPr>
          <w:b/>
          <w:szCs w:val="28"/>
        </w:rPr>
      </w:pPr>
    </w:p>
    <w:p w14:paraId="530819A1" w14:textId="77777777" w:rsidR="00566C86" w:rsidRPr="005E6724" w:rsidRDefault="00566C86" w:rsidP="00566C86">
      <w:pPr>
        <w:pStyle w:val="aff6"/>
        <w:widowControl/>
        <w:suppressAutoHyphens w:val="0"/>
        <w:spacing w:after="0"/>
        <w:ind w:left="0" w:firstLine="851"/>
        <w:contextualSpacing/>
        <w:rPr>
          <w:szCs w:val="28"/>
        </w:rPr>
      </w:pPr>
      <w:r>
        <w:rPr>
          <w:szCs w:val="28"/>
        </w:rPr>
        <w:t>Далее необходимо внести</w:t>
      </w:r>
      <w:r w:rsidRPr="005E6724">
        <w:rPr>
          <w:szCs w:val="28"/>
        </w:rPr>
        <w:t xml:space="preserve"> изменения и наж</w:t>
      </w:r>
      <w:r>
        <w:rPr>
          <w:szCs w:val="28"/>
        </w:rPr>
        <w:t>ать</w:t>
      </w:r>
      <w:r w:rsidRPr="005E6724">
        <w:rPr>
          <w:szCs w:val="28"/>
        </w:rPr>
        <w:t xml:space="preserve"> кнопку «Сохранить». Данные сохранены,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78CC2700" w14:textId="77777777" w:rsidR="00566C86" w:rsidRPr="005E6724" w:rsidRDefault="00566C86" w:rsidP="00566C86">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4B013252" w14:textId="77777777" w:rsidR="00566C86" w:rsidRPr="005E6724" w:rsidRDefault="00566C86" w:rsidP="00566C86">
      <w:pPr>
        <w:pStyle w:val="aff6"/>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Pr>
          <w:szCs w:val="28"/>
        </w:rPr>
        <w:t>, доступны кнопка «Нет» и «Да».</w:t>
      </w:r>
    </w:p>
    <w:p w14:paraId="07F44F6E"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366FC2CF" wp14:editId="789150DE">
            <wp:extent cx="2801882" cy="125793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4297E80E" w14:textId="77777777" w:rsidR="00566C86" w:rsidRPr="005E6724" w:rsidRDefault="00566C86" w:rsidP="00566C86">
      <w:pPr>
        <w:widowControl/>
        <w:suppressAutoHyphens w:val="0"/>
        <w:spacing w:after="0"/>
        <w:ind w:left="371"/>
        <w:contextualSpacing/>
        <w:jc w:val="center"/>
        <w:rPr>
          <w:b/>
          <w:szCs w:val="28"/>
        </w:rPr>
      </w:pPr>
    </w:p>
    <w:p w14:paraId="58AE4AA9" w14:textId="77777777" w:rsidR="00566C86" w:rsidRPr="005E6724" w:rsidRDefault="00566C86" w:rsidP="00566C86">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риск будет успешно удален из карточки </w:t>
      </w:r>
      <w:r w:rsidR="00780624">
        <w:rPr>
          <w:szCs w:val="28"/>
        </w:rPr>
        <w:t>программы проектов</w:t>
      </w:r>
      <w:r w:rsidRPr="005E6724">
        <w:rPr>
          <w:szCs w:val="28"/>
        </w:rPr>
        <w:t xml:space="preserve">,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31730C9D" w14:textId="77777777"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25B7A6FF" w14:textId="77777777" w:rsidR="00566C86" w:rsidRPr="005E6724" w:rsidRDefault="00566C86" w:rsidP="00566C86">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79D85466" wp14:editId="7B2AC1B7">
            <wp:extent cx="3630304" cy="1725579"/>
            <wp:effectExtent l="0" t="0" r="8255" b="825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6895" t="55522" r="11185"/>
                    <a:stretch/>
                  </pic:blipFill>
                  <pic:spPr bwMode="auto">
                    <a:xfrm>
                      <a:off x="0" y="0"/>
                      <a:ext cx="3636985" cy="1728755"/>
                    </a:xfrm>
                    <a:prstGeom prst="rect">
                      <a:avLst/>
                    </a:prstGeom>
                    <a:ln>
                      <a:noFill/>
                    </a:ln>
                    <a:extLst>
                      <a:ext uri="{53640926-AAD7-44D8-BBD7-CCE9431645EC}">
                        <a14:shadowObscured xmlns:a14="http://schemas.microsoft.com/office/drawing/2010/main"/>
                      </a:ext>
                    </a:extLst>
                  </pic:spPr>
                </pic:pic>
              </a:graphicData>
            </a:graphic>
          </wp:inline>
        </w:drawing>
      </w:r>
    </w:p>
    <w:p w14:paraId="118E54D0"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C5870AD" w14:textId="77777777" w:rsidR="00566C86" w:rsidRPr="005E6724" w:rsidRDefault="00780624" w:rsidP="00566C86">
      <w:pPr>
        <w:pStyle w:val="aff6"/>
        <w:widowControl/>
        <w:suppressAutoHyphens w:val="0"/>
        <w:spacing w:after="0"/>
        <w:ind w:left="0"/>
        <w:contextualSpacing/>
        <w:jc w:val="center"/>
        <w:rPr>
          <w:szCs w:val="28"/>
        </w:rPr>
      </w:pPr>
      <w:r>
        <w:rPr>
          <w:noProof/>
          <w:lang w:eastAsia="ru-RU"/>
        </w:rPr>
        <w:drawing>
          <wp:inline distT="0" distB="0" distL="0" distR="0" wp14:anchorId="0AB8EBD3" wp14:editId="123F36C7">
            <wp:extent cx="6480175" cy="3446145"/>
            <wp:effectExtent l="0" t="0" r="0" b="190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480175" cy="3446145"/>
                    </a:xfrm>
                    <a:prstGeom prst="rect">
                      <a:avLst/>
                    </a:prstGeom>
                  </pic:spPr>
                </pic:pic>
              </a:graphicData>
            </a:graphic>
          </wp:inline>
        </w:drawing>
      </w:r>
    </w:p>
    <w:p w14:paraId="07E770C5"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Риски</w:t>
      </w:r>
      <w:r w:rsidRPr="005E6724">
        <w:rPr>
          <w:szCs w:val="28"/>
        </w:rPr>
        <w:t>» и «Документы»</w:t>
      </w:r>
      <w:r>
        <w:rPr>
          <w:szCs w:val="28"/>
        </w:rPr>
        <w:t>.</w:t>
      </w:r>
    </w:p>
    <w:p w14:paraId="54DDF9D3"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6625D86C" wp14:editId="54EC9AD9">
            <wp:extent cx="3207043" cy="1721922"/>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730" t="50214" r="10151" b="7444"/>
                    <a:stretch/>
                  </pic:blipFill>
                  <pic:spPr bwMode="auto">
                    <a:xfrm>
                      <a:off x="0" y="0"/>
                      <a:ext cx="3227776" cy="1733054"/>
                    </a:xfrm>
                    <a:prstGeom prst="rect">
                      <a:avLst/>
                    </a:prstGeom>
                    <a:ln>
                      <a:noFill/>
                    </a:ln>
                    <a:extLst>
                      <a:ext uri="{53640926-AAD7-44D8-BBD7-CCE9431645EC}">
                        <a14:shadowObscured xmlns:a14="http://schemas.microsoft.com/office/drawing/2010/main"/>
                      </a:ext>
                    </a:extLst>
                  </pic:spPr>
                </pic:pic>
              </a:graphicData>
            </a:graphic>
          </wp:inline>
        </w:drawing>
      </w:r>
    </w:p>
    <w:p w14:paraId="62C5FFB2" w14:textId="77777777" w:rsidR="00566C86" w:rsidRDefault="00566C86" w:rsidP="00566C86">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780624">
        <w:rPr>
          <w:szCs w:val="28"/>
        </w:rPr>
        <w:t>программы проектов</w:t>
      </w:r>
      <w:r w:rsidRPr="005E6724">
        <w:rPr>
          <w:szCs w:val="28"/>
        </w:rPr>
        <w:t xml:space="preserve">, </w:t>
      </w:r>
      <w:r>
        <w:rPr>
          <w:szCs w:val="28"/>
        </w:rPr>
        <w:t xml:space="preserve">раскрыть нужный раздел карточки </w:t>
      </w:r>
      <w:r w:rsidR="00780624">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13FD5B17" wp14:editId="799C362D">
            <wp:extent cx="200025" cy="238125"/>
            <wp:effectExtent l="0" t="0" r="952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60EF4D04" w14:textId="77777777" w:rsidR="00566C86" w:rsidRPr="005E6724" w:rsidRDefault="00780624" w:rsidP="00780624">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5F7C5DFE" wp14:editId="412EAF97">
            <wp:extent cx="4351356" cy="320040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353825" cy="3202216"/>
                    </a:xfrm>
                    <a:prstGeom prst="rect">
                      <a:avLst/>
                    </a:prstGeom>
                  </pic:spPr>
                </pic:pic>
              </a:graphicData>
            </a:graphic>
          </wp:inline>
        </w:drawing>
      </w:r>
    </w:p>
    <w:p w14:paraId="576A8E3C" w14:textId="77777777" w:rsidR="00566C86" w:rsidRPr="005E6724" w:rsidRDefault="00566C86" w:rsidP="00245A57">
      <w:pPr>
        <w:pStyle w:val="3"/>
        <w:numPr>
          <w:ilvl w:val="2"/>
          <w:numId w:val="14"/>
        </w:numPr>
        <w:ind w:left="1701" w:hanging="850"/>
        <w:rPr>
          <w:i/>
        </w:rPr>
      </w:pPr>
      <w:bookmarkStart w:id="664" w:name="_Toc148618538"/>
      <w:r w:rsidRPr="005E6724">
        <w:rPr>
          <w:i/>
        </w:rPr>
        <w:t>Раздел «Бюджет»</w:t>
      </w:r>
      <w:bookmarkEnd w:id="664"/>
    </w:p>
    <w:p w14:paraId="2DDF7056" w14:textId="484FAB96" w:rsidR="00566C86" w:rsidRPr="005E6724" w:rsidRDefault="00780624" w:rsidP="00566C86">
      <w:pPr>
        <w:suppressLineNumbers/>
        <w:spacing w:after="0"/>
        <w:ind w:firstLine="851"/>
        <w:contextualSpacing/>
        <w:rPr>
          <w:szCs w:val="28"/>
        </w:rPr>
      </w:pPr>
      <w:r>
        <w:rPr>
          <w:szCs w:val="28"/>
        </w:rPr>
        <w:t>При переходе в раздел «Бюджет» отображается с</w:t>
      </w:r>
      <w:r w:rsidRPr="005E6724">
        <w:rPr>
          <w:szCs w:val="28"/>
        </w:rPr>
        <w:t>водная таблица по бюджету всех проектов, входящих в данную программу проектов (данная таблица недоступна для редактирования)</w:t>
      </w:r>
      <w:r>
        <w:rPr>
          <w:szCs w:val="28"/>
        </w:rPr>
        <w:t xml:space="preserve">. </w:t>
      </w:r>
      <w:r w:rsidR="00566C86">
        <w:rPr>
          <w:szCs w:val="28"/>
        </w:rPr>
        <w:t>Необходимо заполнить</w:t>
      </w:r>
      <w:r w:rsidR="00566C86" w:rsidRPr="005E6724">
        <w:rPr>
          <w:szCs w:val="28"/>
        </w:rPr>
        <w:t xml:space="preserve"> все поля в блоке «Информация о бюджете» и </w:t>
      </w:r>
      <w:r w:rsidR="00566C86">
        <w:rPr>
          <w:szCs w:val="28"/>
        </w:rPr>
        <w:t xml:space="preserve">«Бюджет и финансирование». </w:t>
      </w:r>
      <w:r w:rsidR="00566C86" w:rsidRPr="005E6724">
        <w:rPr>
          <w:szCs w:val="28"/>
        </w:rPr>
        <w:t xml:space="preserve">В поле "Номер </w:t>
      </w:r>
      <w:r>
        <w:rPr>
          <w:szCs w:val="28"/>
        </w:rPr>
        <w:t>программы</w:t>
      </w:r>
      <w:r w:rsidR="00566C86" w:rsidRPr="005E6724">
        <w:rPr>
          <w:szCs w:val="28"/>
        </w:rPr>
        <w:t xml:space="preserve"> в </w:t>
      </w:r>
      <w:r w:rsidR="00B67A36" w:rsidRPr="00B67A36">
        <w:rPr>
          <w:szCs w:val="28"/>
        </w:rPr>
        <w:t>ФС</w:t>
      </w:r>
      <w:r w:rsidR="00566C86" w:rsidRPr="005E6724">
        <w:rPr>
          <w:szCs w:val="28"/>
        </w:rPr>
        <w:t>"</w:t>
      </w:r>
      <w:r w:rsidR="00566C86">
        <w:rPr>
          <w:szCs w:val="28"/>
        </w:rPr>
        <w:t xml:space="preserve"> источника финансирования необходимо ввести</w:t>
      </w:r>
      <w:r w:rsidR="00566C86" w:rsidRPr="005E6724">
        <w:rPr>
          <w:szCs w:val="28"/>
        </w:rPr>
        <w:t xml:space="preserve"> номер </w:t>
      </w:r>
      <w:r>
        <w:rPr>
          <w:szCs w:val="28"/>
        </w:rPr>
        <w:t>программы проектов</w:t>
      </w:r>
      <w:r w:rsidR="00566C86" w:rsidRPr="005E6724">
        <w:rPr>
          <w:szCs w:val="28"/>
        </w:rPr>
        <w:t xml:space="preserve"> из </w:t>
      </w:r>
      <w:r w:rsidR="00B67A36" w:rsidRPr="00B67A36">
        <w:rPr>
          <w:szCs w:val="28"/>
        </w:rPr>
        <w:t>ФС</w:t>
      </w:r>
      <w:r w:rsidR="00566C86" w:rsidRPr="005E6724">
        <w:rPr>
          <w:szCs w:val="28"/>
        </w:rPr>
        <w:t xml:space="preserve"> и наж</w:t>
      </w:r>
      <w:r w:rsidR="00566C86">
        <w:rPr>
          <w:szCs w:val="28"/>
        </w:rPr>
        <w:t>ать</w:t>
      </w:r>
      <w:r w:rsidR="00566C86" w:rsidRPr="005E6724">
        <w:rPr>
          <w:szCs w:val="28"/>
        </w:rPr>
        <w:t xml:space="preserve"> кнопку «Получить бюджет из </w:t>
      </w:r>
      <w:r w:rsidR="00B67A36" w:rsidRPr="00B67A36">
        <w:rPr>
          <w:szCs w:val="28"/>
        </w:rPr>
        <w:t>Финансовой системы</w:t>
      </w:r>
      <w:r w:rsidR="00566C86" w:rsidRPr="005E6724">
        <w:rPr>
          <w:szCs w:val="28"/>
        </w:rPr>
        <w:t xml:space="preserve">»: </w:t>
      </w:r>
    </w:p>
    <w:p w14:paraId="6FE5533A" w14:textId="77441F39" w:rsidR="00566C86" w:rsidRPr="005E6724" w:rsidRDefault="00566C86" w:rsidP="00566C86">
      <w:pPr>
        <w:suppressLineNumbers/>
        <w:ind w:firstLine="851"/>
        <w:rPr>
          <w:szCs w:val="28"/>
        </w:rPr>
      </w:pPr>
      <w:r w:rsidRPr="005E6724">
        <w:rPr>
          <w:szCs w:val="28"/>
        </w:rPr>
        <w:t xml:space="preserve">1.  Если </w:t>
      </w:r>
      <w:r w:rsidR="00780624">
        <w:rPr>
          <w:szCs w:val="28"/>
        </w:rPr>
        <w:t>Программа проектов</w:t>
      </w:r>
      <w:r w:rsidRPr="005E6724">
        <w:rPr>
          <w:szCs w:val="28"/>
        </w:rPr>
        <w:t xml:space="preserve"> заведен</w:t>
      </w:r>
      <w:r w:rsidR="00780624">
        <w:rPr>
          <w:szCs w:val="28"/>
        </w:rPr>
        <w:t>а</w:t>
      </w:r>
      <w:r w:rsidRPr="005E6724">
        <w:rPr>
          <w:szCs w:val="28"/>
        </w:rPr>
        <w:t xml:space="preserve"> в </w:t>
      </w:r>
      <w:r w:rsidR="00B67A36" w:rsidRPr="00B67A36">
        <w:rPr>
          <w:szCs w:val="28"/>
        </w:rPr>
        <w:t>ФС</w:t>
      </w:r>
      <w:r w:rsidRPr="005E6724">
        <w:rPr>
          <w:szCs w:val="28"/>
        </w:rPr>
        <w:t xml:space="preserve">, </w:t>
      </w:r>
      <w:r w:rsidR="00780624">
        <w:rPr>
          <w:szCs w:val="28"/>
        </w:rPr>
        <w:t xml:space="preserve">то </w:t>
      </w:r>
      <w:r w:rsidR="00780624" w:rsidRPr="005E6724">
        <w:rPr>
          <w:szCs w:val="28"/>
        </w:rPr>
        <w:t xml:space="preserve">в сводной таблице по бюджету Программы проектов отобразится информация по бюджету программы из </w:t>
      </w:r>
      <w:r w:rsidR="00B67A36" w:rsidRPr="00B67A36">
        <w:rPr>
          <w:szCs w:val="28"/>
        </w:rPr>
        <w:t>ФС</w:t>
      </w:r>
      <w:r w:rsidRPr="005E6724">
        <w:rPr>
          <w:szCs w:val="28"/>
        </w:rPr>
        <w:t>.</w:t>
      </w:r>
    </w:p>
    <w:p w14:paraId="4BB6DCEB" w14:textId="098A55CF" w:rsidR="00566C86" w:rsidRPr="005E6724" w:rsidRDefault="00566C86" w:rsidP="00566C86">
      <w:pPr>
        <w:suppressLineNumbers/>
        <w:spacing w:after="0"/>
        <w:ind w:firstLine="851"/>
        <w:contextualSpacing/>
        <w:rPr>
          <w:szCs w:val="28"/>
        </w:rPr>
      </w:pPr>
      <w:r w:rsidRPr="005E6724">
        <w:rPr>
          <w:szCs w:val="28"/>
        </w:rPr>
        <w:t xml:space="preserve">2. </w:t>
      </w:r>
      <w:r w:rsidR="00780624" w:rsidRPr="005E6724">
        <w:rPr>
          <w:szCs w:val="28"/>
        </w:rPr>
        <w:t xml:space="preserve">Если Программа </w:t>
      </w:r>
      <w:r w:rsidR="00780624">
        <w:rPr>
          <w:szCs w:val="28"/>
        </w:rPr>
        <w:t xml:space="preserve">проектов </w:t>
      </w:r>
      <w:r w:rsidR="00780624" w:rsidRPr="005E6724">
        <w:rPr>
          <w:szCs w:val="28"/>
        </w:rPr>
        <w:t xml:space="preserve">не заведена в </w:t>
      </w:r>
      <w:r w:rsidR="00B67A36">
        <w:rPr>
          <w:szCs w:val="28"/>
        </w:rPr>
        <w:t>ФС</w:t>
      </w:r>
      <w:r w:rsidR="00780624" w:rsidRPr="005E6724">
        <w:rPr>
          <w:szCs w:val="28"/>
        </w:rPr>
        <w:t>, то система отобразит информационное сообщение: «</w:t>
      </w:r>
      <w:r w:rsidR="00780624" w:rsidRPr="005E6724">
        <w:rPr>
          <w:i/>
          <w:szCs w:val="28"/>
        </w:rPr>
        <w:t xml:space="preserve">Для данного номера бюджета не найдена информация в </w:t>
      </w:r>
      <w:r w:rsidR="00B67A36">
        <w:rPr>
          <w:i/>
          <w:szCs w:val="28"/>
        </w:rPr>
        <w:t>ФС</w:t>
      </w:r>
      <w:r w:rsidR="00780624" w:rsidRPr="005E6724">
        <w:rPr>
          <w:i/>
          <w:szCs w:val="28"/>
        </w:rPr>
        <w:t>. При необходимости можете ввести информацию по бюджету вручную</w:t>
      </w:r>
      <w:r w:rsidR="00780624" w:rsidRPr="005E6724">
        <w:rPr>
          <w:szCs w:val="28"/>
        </w:rPr>
        <w:t xml:space="preserve">». </w:t>
      </w:r>
      <w:r>
        <w:rPr>
          <w:szCs w:val="28"/>
        </w:rPr>
        <w:t>В этом случае необходимо данные по бюджету в источнике финансирования внести вручную</w:t>
      </w:r>
      <w:r w:rsidRPr="005E6724">
        <w:rPr>
          <w:szCs w:val="28"/>
        </w:rPr>
        <w:t>.</w:t>
      </w:r>
    </w:p>
    <w:p w14:paraId="4145FF29" w14:textId="4FDA71CA" w:rsidR="00566C86" w:rsidRPr="005E6724" w:rsidRDefault="00566C86" w:rsidP="00566C86">
      <w:pPr>
        <w:suppressLineNumbers/>
        <w:spacing w:after="0"/>
        <w:contextualSpacing/>
        <w:rPr>
          <w:i/>
          <w:szCs w:val="28"/>
        </w:rPr>
      </w:pPr>
      <w:r w:rsidRPr="005E6724">
        <w:rPr>
          <w:b/>
          <w:i/>
          <w:szCs w:val="28"/>
        </w:rPr>
        <w:t>Примечание:</w:t>
      </w:r>
      <w:r w:rsidRPr="005E6724">
        <w:rPr>
          <w:i/>
          <w:szCs w:val="28"/>
        </w:rPr>
        <w:t xml:space="preserve"> если данные по бюджету </w:t>
      </w:r>
      <w:r w:rsidR="00F2005E">
        <w:rPr>
          <w:i/>
          <w:szCs w:val="28"/>
        </w:rPr>
        <w:t xml:space="preserve">программы проектов </w:t>
      </w:r>
      <w:r w:rsidRPr="005E6724">
        <w:rPr>
          <w:i/>
          <w:szCs w:val="28"/>
        </w:rPr>
        <w:t>в сводной таблице изначально</w:t>
      </w:r>
      <w:r>
        <w:rPr>
          <w:i/>
          <w:szCs w:val="28"/>
        </w:rPr>
        <w:t xml:space="preserve"> были</w:t>
      </w:r>
      <w:r w:rsidRPr="005E6724">
        <w:rPr>
          <w:i/>
          <w:szCs w:val="28"/>
        </w:rPr>
        <w:t xml:space="preserve"> заведены вручную, то при нажатии кнопки «Получить бюджет из </w:t>
      </w:r>
      <w:r w:rsidR="00B67A36" w:rsidRPr="00B67A36">
        <w:rPr>
          <w:i/>
          <w:szCs w:val="28"/>
        </w:rPr>
        <w:t>Финансовой системы</w:t>
      </w:r>
      <w:r w:rsidRPr="005E6724">
        <w:rPr>
          <w:i/>
          <w:szCs w:val="28"/>
        </w:rPr>
        <w:t xml:space="preserve">», при условии, что данные по бюджету были заведены в </w:t>
      </w:r>
      <w:r w:rsidR="00B67A36" w:rsidRPr="00B67A36">
        <w:rPr>
          <w:i/>
          <w:szCs w:val="28"/>
        </w:rPr>
        <w:t>ФС</w:t>
      </w:r>
      <w:r w:rsidRPr="005E6724">
        <w:rPr>
          <w:i/>
          <w:szCs w:val="28"/>
        </w:rPr>
        <w:t xml:space="preserve">, будут затерты данными по бюджету из </w:t>
      </w:r>
      <w:r w:rsidR="00B67A36" w:rsidRPr="00B67A36">
        <w:rPr>
          <w:i/>
          <w:szCs w:val="28"/>
        </w:rPr>
        <w:t>ФС</w:t>
      </w:r>
      <w:r w:rsidRPr="005E6724">
        <w:rPr>
          <w:i/>
          <w:szCs w:val="28"/>
        </w:rPr>
        <w:t>.</w:t>
      </w:r>
      <w:r>
        <w:rPr>
          <w:i/>
          <w:szCs w:val="28"/>
        </w:rPr>
        <w:t xml:space="preserve"> </w:t>
      </w:r>
    </w:p>
    <w:p w14:paraId="355A8EED" w14:textId="77777777" w:rsidR="00566C86" w:rsidRPr="005E6724" w:rsidRDefault="00566C86" w:rsidP="00566C86">
      <w:pPr>
        <w:suppressLineNumbers/>
        <w:spacing w:after="0"/>
        <w:ind w:firstLine="851"/>
        <w:contextualSpacing/>
        <w:rPr>
          <w:i/>
          <w:szCs w:val="28"/>
        </w:rPr>
      </w:pPr>
      <w:r w:rsidRPr="005E6724">
        <w:rPr>
          <w:szCs w:val="28"/>
        </w:rPr>
        <w:t xml:space="preserve">Если по </w:t>
      </w:r>
      <w:r w:rsidR="00F2005E">
        <w:rPr>
          <w:szCs w:val="28"/>
        </w:rPr>
        <w:t>Программе проектов</w:t>
      </w:r>
      <w:r w:rsidRPr="005E6724">
        <w:rPr>
          <w:szCs w:val="28"/>
        </w:rPr>
        <w:t xml:space="preserve"> требуется указать несколько источников финансирования, то </w:t>
      </w:r>
      <w:r>
        <w:rPr>
          <w:szCs w:val="28"/>
        </w:rPr>
        <w:t xml:space="preserve">необходимо нажать </w:t>
      </w:r>
      <w:r w:rsidRPr="005E6724">
        <w:rPr>
          <w:szCs w:val="28"/>
        </w:rPr>
        <w:t xml:space="preserve">кнопку «Добавить» рядом с название блока «Бюджет и финансирование». Если же наоборот </w:t>
      </w:r>
      <w:r>
        <w:rPr>
          <w:szCs w:val="28"/>
        </w:rPr>
        <w:t xml:space="preserve">требуется </w:t>
      </w:r>
      <w:r w:rsidRPr="005E6724">
        <w:rPr>
          <w:szCs w:val="28"/>
        </w:rPr>
        <w:t>удалить лишний источник финансирования, то необходимо нажать кнопку «Удалить».</w:t>
      </w:r>
    </w:p>
    <w:p w14:paraId="6E29FB6D" w14:textId="77777777" w:rsidR="00566C86" w:rsidRPr="005E6724" w:rsidRDefault="00566C86" w:rsidP="00566C86">
      <w:pPr>
        <w:pStyle w:val="aff6"/>
        <w:widowControl/>
        <w:suppressAutoHyphens w:val="0"/>
        <w:spacing w:after="0"/>
        <w:ind w:left="0" w:firstLine="851"/>
        <w:contextualSpacing/>
        <w:rPr>
          <w:szCs w:val="28"/>
        </w:rPr>
      </w:pPr>
      <w:r w:rsidRPr="005E6724">
        <w:rPr>
          <w:szCs w:val="28"/>
        </w:rPr>
        <w:t xml:space="preserve">После того, как все поля раздела «Бюджет» буду заполнены, </w:t>
      </w:r>
      <w:r>
        <w:rPr>
          <w:szCs w:val="28"/>
        </w:rPr>
        <w:t>необходимо нажать</w:t>
      </w:r>
      <w:r w:rsidRPr="005E6724">
        <w:rPr>
          <w:szCs w:val="28"/>
        </w:rPr>
        <w:t xml:space="preserve"> кнопку «Сохранить». </w:t>
      </w:r>
    </w:p>
    <w:p w14:paraId="5B9F82ED" w14:textId="25A11E9E" w:rsidR="00566C86" w:rsidRPr="00BC2712" w:rsidRDefault="00633421" w:rsidP="00566C86">
      <w:pPr>
        <w:pStyle w:val="aff6"/>
        <w:widowControl/>
        <w:suppressAutoHyphens w:val="0"/>
        <w:spacing w:after="0"/>
        <w:ind w:left="0"/>
        <w:contextualSpacing/>
        <w:rPr>
          <w:szCs w:val="28"/>
          <w:lang w:val="en-US"/>
        </w:rPr>
      </w:pPr>
      <w:r>
        <w:rPr>
          <w:noProof/>
          <w:lang w:eastAsia="ru-RU"/>
        </w:rPr>
        <w:drawing>
          <wp:inline distT="0" distB="0" distL="0" distR="0" wp14:anchorId="31205171" wp14:editId="2AC8EA9A">
            <wp:extent cx="6480175" cy="4095115"/>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480175" cy="4095115"/>
                    </a:xfrm>
                    <a:prstGeom prst="rect">
                      <a:avLst/>
                    </a:prstGeom>
                  </pic:spPr>
                </pic:pic>
              </a:graphicData>
            </a:graphic>
          </wp:inline>
        </w:drawing>
      </w:r>
    </w:p>
    <w:p w14:paraId="64F866C3" w14:textId="77777777" w:rsidR="00633421" w:rsidRDefault="00633421" w:rsidP="00633421">
      <w:pPr>
        <w:pStyle w:val="aff6"/>
        <w:spacing w:after="0"/>
        <w:ind w:left="0" w:firstLine="851"/>
        <w:contextualSpacing/>
        <w:rPr>
          <w:szCs w:val="28"/>
        </w:rPr>
      </w:pPr>
      <w:r>
        <w:rPr>
          <w:szCs w:val="28"/>
        </w:rPr>
        <w:t>В таблице б</w:t>
      </w:r>
      <w:r w:rsidRPr="00633421">
        <w:rPr>
          <w:szCs w:val="28"/>
        </w:rPr>
        <w:t>лок</w:t>
      </w:r>
      <w:r>
        <w:rPr>
          <w:szCs w:val="28"/>
        </w:rPr>
        <w:t xml:space="preserve">а "Общий CAPEX» осуществляется </w:t>
      </w:r>
      <w:r w:rsidRPr="00633421">
        <w:rPr>
          <w:szCs w:val="28"/>
        </w:rPr>
        <w:t>автоматически</w:t>
      </w:r>
      <w:r>
        <w:rPr>
          <w:szCs w:val="28"/>
        </w:rPr>
        <w:t>й подсчет</w:t>
      </w:r>
      <w:r w:rsidRPr="00633421">
        <w:rPr>
          <w:szCs w:val="28"/>
        </w:rPr>
        <w:t xml:space="preserve"> общ</w:t>
      </w:r>
      <w:r>
        <w:rPr>
          <w:szCs w:val="28"/>
        </w:rPr>
        <w:t>ей</w:t>
      </w:r>
      <w:r w:rsidRPr="00633421">
        <w:rPr>
          <w:szCs w:val="28"/>
        </w:rPr>
        <w:t xml:space="preserve"> сумм</w:t>
      </w:r>
      <w:r>
        <w:rPr>
          <w:szCs w:val="28"/>
        </w:rPr>
        <w:t>ы</w:t>
      </w:r>
      <w:r w:rsidRPr="00633421">
        <w:rPr>
          <w:szCs w:val="28"/>
        </w:rPr>
        <w:t xml:space="preserve"> по ОКВ тыс. руб (план/факт), ДДС тыс. руб (план/факт), ВВО тыс. руб (план/факт) по всем заведенным источникам финансирования по годам. Данная таблица по умолчани</w:t>
      </w:r>
      <w:r>
        <w:rPr>
          <w:szCs w:val="28"/>
        </w:rPr>
        <w:t>ю отображается в свернутом виде.</w:t>
      </w:r>
    </w:p>
    <w:p w14:paraId="1A46C592" w14:textId="363D7EC1" w:rsidR="00633421" w:rsidRDefault="00633421" w:rsidP="00633421">
      <w:pPr>
        <w:pStyle w:val="aff6"/>
        <w:spacing w:after="0"/>
        <w:ind w:left="0"/>
        <w:contextualSpacing/>
        <w:rPr>
          <w:szCs w:val="28"/>
        </w:rPr>
      </w:pPr>
      <w:r>
        <w:rPr>
          <w:noProof/>
          <w:lang w:eastAsia="ru-RU"/>
        </w:rPr>
        <w:drawing>
          <wp:inline distT="0" distB="0" distL="0" distR="0" wp14:anchorId="70348E89" wp14:editId="379D6ED0">
            <wp:extent cx="6480175" cy="423672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480175" cy="4236720"/>
                    </a:xfrm>
                    <a:prstGeom prst="rect">
                      <a:avLst/>
                    </a:prstGeom>
                  </pic:spPr>
                </pic:pic>
              </a:graphicData>
            </a:graphic>
          </wp:inline>
        </w:drawing>
      </w:r>
    </w:p>
    <w:p w14:paraId="116EA188" w14:textId="150274C7"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5C37934E" w14:textId="77777777" w:rsidR="00566C86" w:rsidRPr="005E6724" w:rsidRDefault="00566C86" w:rsidP="00566C86">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2D054847" wp14:editId="3EB294EC">
            <wp:extent cx="4165792" cy="1638795"/>
            <wp:effectExtent l="0" t="0" r="635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76352" cy="1642949"/>
                    </a:xfrm>
                    <a:prstGeom prst="rect">
                      <a:avLst/>
                    </a:prstGeom>
                  </pic:spPr>
                </pic:pic>
              </a:graphicData>
            </a:graphic>
          </wp:inline>
        </w:drawing>
      </w:r>
    </w:p>
    <w:p w14:paraId="5B1AFA51"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3501CD3E" w14:textId="77777777" w:rsidR="00566C86" w:rsidRDefault="00F2005E" w:rsidP="00566C86">
      <w:pPr>
        <w:pStyle w:val="aff6"/>
        <w:widowControl/>
        <w:suppressAutoHyphens w:val="0"/>
        <w:spacing w:after="0"/>
        <w:ind w:left="0"/>
        <w:contextualSpacing/>
        <w:jc w:val="center"/>
        <w:rPr>
          <w:szCs w:val="28"/>
        </w:rPr>
      </w:pPr>
      <w:r>
        <w:rPr>
          <w:noProof/>
          <w:lang w:eastAsia="ru-RU"/>
        </w:rPr>
        <w:drawing>
          <wp:inline distT="0" distB="0" distL="0" distR="0" wp14:anchorId="5645D919" wp14:editId="50A67D0E">
            <wp:extent cx="6480175" cy="3446145"/>
            <wp:effectExtent l="0" t="0" r="0" b="190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480175" cy="3446145"/>
                    </a:xfrm>
                    <a:prstGeom prst="rect">
                      <a:avLst/>
                    </a:prstGeom>
                  </pic:spPr>
                </pic:pic>
              </a:graphicData>
            </a:graphic>
          </wp:inline>
        </w:drawing>
      </w:r>
    </w:p>
    <w:p w14:paraId="212B98DE" w14:textId="77777777" w:rsidR="00F2005E" w:rsidRPr="005E6724" w:rsidRDefault="00F2005E" w:rsidP="00566C86">
      <w:pPr>
        <w:pStyle w:val="aff6"/>
        <w:widowControl/>
        <w:suppressAutoHyphens w:val="0"/>
        <w:spacing w:after="0"/>
        <w:ind w:left="0"/>
        <w:contextualSpacing/>
        <w:jc w:val="center"/>
        <w:rPr>
          <w:szCs w:val="28"/>
        </w:rPr>
      </w:pPr>
    </w:p>
    <w:p w14:paraId="20945238"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Бюджет</w:t>
      </w:r>
      <w:r w:rsidRPr="005E6724">
        <w:rPr>
          <w:szCs w:val="28"/>
        </w:rPr>
        <w:t>» и «Документы»</w:t>
      </w:r>
      <w:r>
        <w:rPr>
          <w:szCs w:val="28"/>
        </w:rPr>
        <w:t>.</w:t>
      </w:r>
    </w:p>
    <w:p w14:paraId="7522F273"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5E1D2A8C" wp14:editId="1FF61AAC">
            <wp:extent cx="4419600" cy="20669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19600" cy="2066925"/>
                    </a:xfrm>
                    <a:prstGeom prst="rect">
                      <a:avLst/>
                    </a:prstGeom>
                  </pic:spPr>
                </pic:pic>
              </a:graphicData>
            </a:graphic>
          </wp:inline>
        </w:drawing>
      </w:r>
    </w:p>
    <w:p w14:paraId="58BC2A40" w14:textId="77777777" w:rsidR="00566C86" w:rsidRDefault="00566C86" w:rsidP="00566C86">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F2005E">
        <w:rPr>
          <w:szCs w:val="28"/>
        </w:rPr>
        <w:t>Программы проектов</w:t>
      </w:r>
      <w:r w:rsidRPr="005E6724">
        <w:rPr>
          <w:szCs w:val="28"/>
        </w:rPr>
        <w:t xml:space="preserve">, </w:t>
      </w:r>
      <w:r>
        <w:rPr>
          <w:szCs w:val="28"/>
        </w:rPr>
        <w:t xml:space="preserve">раскрыть нужный раздел карточки </w:t>
      </w:r>
      <w:r w:rsidR="00F2005E">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3F69FBD8" wp14:editId="5FEF729F">
            <wp:extent cx="200025" cy="238125"/>
            <wp:effectExtent l="0" t="0" r="9525" b="952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45ADB87C" w14:textId="77777777" w:rsidR="00566C86" w:rsidRPr="005E6724" w:rsidRDefault="00F2005E" w:rsidP="00566C86">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33090A2B" wp14:editId="7CD7F0E7">
            <wp:extent cx="4568730" cy="3257413"/>
            <wp:effectExtent l="0" t="0" r="3810" b="63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575024" cy="3261901"/>
                    </a:xfrm>
                    <a:prstGeom prst="rect">
                      <a:avLst/>
                    </a:prstGeom>
                  </pic:spPr>
                </pic:pic>
              </a:graphicData>
            </a:graphic>
          </wp:inline>
        </w:drawing>
      </w:r>
    </w:p>
    <w:p w14:paraId="348B41B8" w14:textId="77777777" w:rsidR="0018363B" w:rsidRDefault="0018363B" w:rsidP="00245A57">
      <w:pPr>
        <w:pStyle w:val="3"/>
        <w:numPr>
          <w:ilvl w:val="2"/>
          <w:numId w:val="14"/>
        </w:numPr>
        <w:ind w:left="1701" w:hanging="850"/>
      </w:pPr>
      <w:bookmarkStart w:id="665" w:name="_Toc148618539"/>
      <w:r>
        <w:t>Раздел Проекты</w:t>
      </w:r>
      <w:bookmarkEnd w:id="665"/>
    </w:p>
    <w:p w14:paraId="5D64ED0F" w14:textId="77777777" w:rsidR="0018363B" w:rsidRDefault="0018363B" w:rsidP="0018363B">
      <w:pPr>
        <w:suppressLineNumbers/>
        <w:ind w:left="11" w:firstLine="840"/>
      </w:pPr>
      <w:r>
        <w:t>В данном разделе отображается список всех Проектов, входящих в данную Программу проектов. Название проектов отображены в виде гиперссылок, при нажатии на которую осуществляется переход на карточку выбранного Проекта.</w:t>
      </w:r>
    </w:p>
    <w:p w14:paraId="03E741A7" w14:textId="77777777" w:rsidR="0018363B" w:rsidRDefault="0018363B" w:rsidP="0018363B">
      <w:pPr>
        <w:pStyle w:val="aff6"/>
        <w:ind w:left="0"/>
        <w:rPr>
          <w:i/>
        </w:rPr>
      </w:pPr>
      <w:r w:rsidRPr="00116744">
        <w:rPr>
          <w:b/>
          <w:i/>
        </w:rPr>
        <w:t>Примечание:</w:t>
      </w:r>
      <w:r>
        <w:rPr>
          <w:i/>
        </w:rPr>
        <w:t xml:space="preserve"> </w:t>
      </w:r>
      <w:r w:rsidRPr="00E1502E">
        <w:rPr>
          <w:i/>
        </w:rPr>
        <w:t>Для отображения данных в данном разделе требуется внести изменения в разделе "Общее" карточки Проекта</w:t>
      </w:r>
      <w:r>
        <w:rPr>
          <w:i/>
        </w:rPr>
        <w:t xml:space="preserve"> (в поле «Программа проектов» выбрать программу)</w:t>
      </w:r>
      <w:r w:rsidRPr="00E1502E">
        <w:rPr>
          <w:i/>
        </w:rPr>
        <w:t xml:space="preserve"> и нажать кнопку "Сохранить". Далее отправить отредактированную версию карточки Проекта на согласование. После того, как изменения в карточке Проекта будут согласованы, информация </w:t>
      </w:r>
      <w:r>
        <w:rPr>
          <w:i/>
        </w:rPr>
        <w:t>будет отражена в данном разделе карточки программы проектов.</w:t>
      </w:r>
    </w:p>
    <w:p w14:paraId="59CE580B" w14:textId="77777777" w:rsidR="00A7054F" w:rsidRPr="00116744" w:rsidRDefault="00A7054F" w:rsidP="00A7054F">
      <w:pPr>
        <w:pStyle w:val="aff6"/>
        <w:ind w:left="0"/>
        <w:jc w:val="center"/>
        <w:rPr>
          <w:szCs w:val="28"/>
        </w:rPr>
      </w:pPr>
      <w:r>
        <w:rPr>
          <w:noProof/>
          <w:lang w:eastAsia="ru-RU"/>
        </w:rPr>
        <w:drawing>
          <wp:inline distT="0" distB="0" distL="0" distR="0" wp14:anchorId="6CBA2E8A" wp14:editId="51902447">
            <wp:extent cx="5150139" cy="4144840"/>
            <wp:effectExtent l="0" t="0" r="0" b="8255"/>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52217" cy="4146512"/>
                    </a:xfrm>
                    <a:prstGeom prst="rect">
                      <a:avLst/>
                    </a:prstGeom>
                  </pic:spPr>
                </pic:pic>
              </a:graphicData>
            </a:graphic>
          </wp:inline>
        </w:drawing>
      </w:r>
    </w:p>
    <w:p w14:paraId="5C14768F" w14:textId="77777777" w:rsidR="00566C86" w:rsidRPr="005E6724" w:rsidRDefault="00566C86" w:rsidP="00245A57">
      <w:pPr>
        <w:pStyle w:val="3"/>
        <w:numPr>
          <w:ilvl w:val="2"/>
          <w:numId w:val="14"/>
        </w:numPr>
        <w:ind w:left="1701" w:hanging="850"/>
      </w:pPr>
      <w:bookmarkStart w:id="666" w:name="_Toc148618540"/>
      <w:r w:rsidRPr="005E6724">
        <w:t>Раздел «Блок работ»</w:t>
      </w:r>
      <w:bookmarkEnd w:id="666"/>
    </w:p>
    <w:p w14:paraId="1815409E" w14:textId="77777777" w:rsidR="00566C86" w:rsidRDefault="00566C86" w:rsidP="00566C86">
      <w:pPr>
        <w:suppressLineNumbers/>
        <w:ind w:left="11" w:firstLine="840"/>
        <w:rPr>
          <w:szCs w:val="28"/>
        </w:rPr>
      </w:pPr>
      <w:r>
        <w:rPr>
          <w:szCs w:val="28"/>
        </w:rPr>
        <w:t>Для добавления нового блока работ необходимо нажать</w:t>
      </w:r>
      <w:r w:rsidRPr="005E6724">
        <w:rPr>
          <w:szCs w:val="28"/>
        </w:rPr>
        <w:t xml:space="preserve"> кнопку «Добавить блок работ». </w:t>
      </w:r>
    </w:p>
    <w:p w14:paraId="025C99C3" w14:textId="028695FF" w:rsidR="00566C86" w:rsidRDefault="00BC2712" w:rsidP="00BC2712">
      <w:pPr>
        <w:suppressLineNumbers/>
        <w:ind w:left="11" w:hanging="11"/>
        <w:jc w:val="center"/>
        <w:rPr>
          <w:szCs w:val="28"/>
        </w:rPr>
      </w:pPr>
      <w:r>
        <w:rPr>
          <w:noProof/>
          <w:lang w:eastAsia="ru-RU"/>
        </w:rPr>
        <w:drawing>
          <wp:inline distT="0" distB="0" distL="0" distR="0" wp14:anchorId="0034FF21" wp14:editId="5EF64805">
            <wp:extent cx="6480175" cy="162433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480175" cy="1624330"/>
                    </a:xfrm>
                    <a:prstGeom prst="rect">
                      <a:avLst/>
                    </a:prstGeom>
                  </pic:spPr>
                </pic:pic>
              </a:graphicData>
            </a:graphic>
          </wp:inline>
        </w:drawing>
      </w:r>
    </w:p>
    <w:p w14:paraId="35836F55" w14:textId="77777777" w:rsidR="00566C86" w:rsidRPr="005E6724" w:rsidRDefault="00566C86" w:rsidP="00566C86">
      <w:pPr>
        <w:suppressLineNumbers/>
        <w:ind w:left="11" w:firstLine="840"/>
        <w:rPr>
          <w:szCs w:val="28"/>
        </w:rPr>
      </w:pPr>
      <w:r w:rsidRPr="005E6724">
        <w:rPr>
          <w:szCs w:val="28"/>
        </w:rPr>
        <w:t>Отобразится страниц</w:t>
      </w:r>
      <w:r>
        <w:rPr>
          <w:szCs w:val="28"/>
        </w:rPr>
        <w:t>а добавления нового блока работ:</w:t>
      </w:r>
    </w:p>
    <w:p w14:paraId="0E52F124" w14:textId="4693AE78" w:rsidR="00566C86" w:rsidRPr="005E6724" w:rsidRDefault="00BC2712" w:rsidP="00566C86">
      <w:pPr>
        <w:pStyle w:val="aff6"/>
        <w:widowControl/>
        <w:suppressAutoHyphens w:val="0"/>
        <w:spacing w:after="0"/>
        <w:ind w:left="142" w:hanging="142"/>
        <w:contextualSpacing/>
        <w:jc w:val="center"/>
        <w:rPr>
          <w:szCs w:val="28"/>
        </w:rPr>
      </w:pPr>
      <w:r>
        <w:rPr>
          <w:noProof/>
          <w:lang w:eastAsia="ru-RU"/>
        </w:rPr>
        <w:drawing>
          <wp:inline distT="0" distB="0" distL="0" distR="0" wp14:anchorId="2A9902AB" wp14:editId="52E33BF3">
            <wp:extent cx="3476625" cy="3580794"/>
            <wp:effectExtent l="0" t="0" r="0" b="6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486667" cy="3591137"/>
                    </a:xfrm>
                    <a:prstGeom prst="rect">
                      <a:avLst/>
                    </a:prstGeom>
                  </pic:spPr>
                </pic:pic>
              </a:graphicData>
            </a:graphic>
          </wp:inline>
        </w:drawing>
      </w:r>
    </w:p>
    <w:p w14:paraId="1EF9B3B8" w14:textId="1C517B6D" w:rsidR="00566C86" w:rsidRDefault="00566C86" w:rsidP="00566C86">
      <w:pPr>
        <w:pStyle w:val="afff5"/>
        <w:shd w:val="clear" w:color="auto" w:fill="FFFFFF"/>
        <w:suppressAutoHyphens w:val="0"/>
        <w:ind w:firstLine="851"/>
        <w:rPr>
          <w:rFonts w:eastAsia="Lucida Sans Unicode"/>
          <w:kern w:val="1"/>
          <w:sz w:val="28"/>
          <w:szCs w:val="28"/>
        </w:rPr>
      </w:pPr>
      <w:r w:rsidRPr="00A72CEF">
        <w:rPr>
          <w:rFonts w:eastAsia="Lucida Sans Unicode"/>
          <w:kern w:val="1"/>
          <w:sz w:val="28"/>
          <w:szCs w:val="28"/>
        </w:rPr>
        <w:t>Необходимо заполнить все поля на странице добавления нового блока работ (</w:t>
      </w:r>
      <w:r w:rsidR="00BC2712">
        <w:rPr>
          <w:rFonts w:eastAsia="Lucida Sans Unicode"/>
          <w:kern w:val="1"/>
          <w:sz w:val="28"/>
          <w:szCs w:val="28"/>
        </w:rPr>
        <w:t>поле "Предшествующий</w:t>
      </w:r>
      <w:r w:rsidRPr="005E6724">
        <w:rPr>
          <w:rFonts w:eastAsia="Lucida Sans Unicode"/>
          <w:kern w:val="1"/>
          <w:sz w:val="28"/>
          <w:szCs w:val="28"/>
        </w:rPr>
        <w:t xml:space="preserve">» </w:t>
      </w:r>
      <w:r>
        <w:rPr>
          <w:rFonts w:eastAsia="Lucida Sans Unicode"/>
          <w:kern w:val="1"/>
          <w:sz w:val="28"/>
          <w:szCs w:val="28"/>
        </w:rPr>
        <w:t>заполняется</w:t>
      </w:r>
      <w:r w:rsidRPr="005E6724">
        <w:rPr>
          <w:rFonts w:eastAsia="Lucida Sans Unicode"/>
          <w:kern w:val="1"/>
          <w:sz w:val="28"/>
          <w:szCs w:val="28"/>
        </w:rPr>
        <w:t xml:space="preserve"> в случае если есть связывающая предшествующая задача</w:t>
      </w:r>
      <w:r>
        <w:rPr>
          <w:rFonts w:eastAsia="Lucida Sans Unicode"/>
          <w:kern w:val="1"/>
          <w:sz w:val="28"/>
          <w:szCs w:val="28"/>
        </w:rPr>
        <w:t xml:space="preserve"> и необходимо сделать с ней связку работ) </w:t>
      </w:r>
      <w:r w:rsidRPr="00A72CEF">
        <w:rPr>
          <w:rFonts w:eastAsia="Lucida Sans Unicode"/>
          <w:kern w:val="1"/>
          <w:sz w:val="28"/>
          <w:szCs w:val="28"/>
        </w:rPr>
        <w:t xml:space="preserve">и нажимает кнопку «Сохранить». Данные сохранены в системе, осуществляется переход на страницу раздела «Блок работ», где отображается информация о </w:t>
      </w:r>
      <w:r>
        <w:rPr>
          <w:rFonts w:eastAsia="Lucida Sans Unicode"/>
          <w:kern w:val="1"/>
          <w:sz w:val="28"/>
          <w:szCs w:val="28"/>
        </w:rPr>
        <w:t xml:space="preserve">заведенных </w:t>
      </w:r>
      <w:r w:rsidRPr="00A72CEF">
        <w:rPr>
          <w:rFonts w:eastAsia="Lucida Sans Unicode"/>
          <w:kern w:val="1"/>
          <w:sz w:val="28"/>
          <w:szCs w:val="28"/>
        </w:rPr>
        <w:t>задачах в блок</w:t>
      </w:r>
      <w:r>
        <w:rPr>
          <w:rFonts w:eastAsia="Lucida Sans Unicode"/>
          <w:kern w:val="1"/>
          <w:sz w:val="28"/>
          <w:szCs w:val="28"/>
        </w:rPr>
        <w:t>ах</w:t>
      </w:r>
      <w:r w:rsidRPr="00A72CEF">
        <w:rPr>
          <w:rFonts w:eastAsia="Lucida Sans Unicode"/>
          <w:kern w:val="1"/>
          <w:sz w:val="28"/>
          <w:szCs w:val="28"/>
        </w:rPr>
        <w:t xml:space="preserve"> работ. </w:t>
      </w:r>
    </w:p>
    <w:p w14:paraId="1BFD4760" w14:textId="77777777" w:rsidR="000A7CF7" w:rsidRDefault="000A7CF7" w:rsidP="000A7CF7">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В</w:t>
      </w:r>
      <w:r w:rsidRPr="000A7CF7">
        <w:rPr>
          <w:rFonts w:eastAsia="Lucida Sans Unicode"/>
          <w:kern w:val="1"/>
          <w:sz w:val="28"/>
          <w:szCs w:val="28"/>
        </w:rPr>
        <w:t xml:space="preserve"> случае заведения блока работ с длительностью 32 дня и более</w:t>
      </w:r>
      <w:r>
        <w:rPr>
          <w:rFonts w:eastAsia="Lucida Sans Unicode"/>
          <w:kern w:val="1"/>
          <w:sz w:val="28"/>
          <w:szCs w:val="28"/>
        </w:rPr>
        <w:t>, то</w:t>
      </w:r>
      <w:r w:rsidRPr="000A7CF7">
        <w:rPr>
          <w:rFonts w:eastAsia="Lucida Sans Unicode"/>
          <w:kern w:val="1"/>
          <w:sz w:val="28"/>
          <w:szCs w:val="28"/>
        </w:rPr>
        <w:t xml:space="preserve"> </w:t>
      </w:r>
      <w:r>
        <w:rPr>
          <w:rFonts w:eastAsia="Lucida Sans Unicode"/>
          <w:kern w:val="1"/>
          <w:sz w:val="28"/>
          <w:szCs w:val="28"/>
        </w:rPr>
        <w:t>при сохранении</w:t>
      </w:r>
      <w:r w:rsidRPr="000A7CF7">
        <w:rPr>
          <w:rFonts w:eastAsia="Lucida Sans Unicode"/>
          <w:kern w:val="1"/>
          <w:sz w:val="28"/>
          <w:szCs w:val="28"/>
        </w:rPr>
        <w:t xml:space="preserve"> блока работ </w:t>
      </w:r>
      <w:r>
        <w:rPr>
          <w:rFonts w:eastAsia="Lucida Sans Unicode"/>
          <w:kern w:val="1"/>
          <w:sz w:val="28"/>
          <w:szCs w:val="28"/>
        </w:rPr>
        <w:t>система отобразит</w:t>
      </w:r>
      <w:r w:rsidRPr="000A7CF7">
        <w:rPr>
          <w:rFonts w:eastAsia="Lucida Sans Unicode"/>
          <w:kern w:val="1"/>
          <w:sz w:val="28"/>
          <w:szCs w:val="28"/>
        </w:rPr>
        <w:t xml:space="preserve"> информационное сообщение "Рекомендуемая длительность </w:t>
      </w:r>
      <w:r>
        <w:rPr>
          <w:rFonts w:eastAsia="Lucida Sans Unicode"/>
          <w:kern w:val="1"/>
          <w:sz w:val="28"/>
          <w:szCs w:val="28"/>
        </w:rPr>
        <w:t>Блока работ составляет 1 месяц"</w:t>
      </w:r>
    </w:p>
    <w:p w14:paraId="5EA7EADD" w14:textId="77777777" w:rsidR="000A7CF7" w:rsidRDefault="000A7CF7" w:rsidP="000A7CF7">
      <w:pPr>
        <w:pStyle w:val="afff5"/>
        <w:shd w:val="clear" w:color="auto" w:fill="FFFFFF"/>
        <w:suppressAutoHyphens w:val="0"/>
        <w:ind w:firstLine="851"/>
        <w:jc w:val="center"/>
        <w:rPr>
          <w:rFonts w:eastAsia="Lucida Sans Unicode"/>
          <w:kern w:val="1"/>
          <w:sz w:val="28"/>
          <w:szCs w:val="28"/>
        </w:rPr>
      </w:pPr>
      <w:r>
        <w:rPr>
          <w:noProof/>
          <w:lang w:eastAsia="ru-RU"/>
        </w:rPr>
        <w:drawing>
          <wp:inline distT="0" distB="0" distL="0" distR="0" wp14:anchorId="0519570A" wp14:editId="382CDE98">
            <wp:extent cx="4533900" cy="20669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33900" cy="2066925"/>
                    </a:xfrm>
                    <a:prstGeom prst="rect">
                      <a:avLst/>
                    </a:prstGeom>
                  </pic:spPr>
                </pic:pic>
              </a:graphicData>
            </a:graphic>
          </wp:inline>
        </w:drawing>
      </w:r>
    </w:p>
    <w:p w14:paraId="6AEA1AF1" w14:textId="77777777" w:rsidR="000A7CF7" w:rsidRDefault="000A7CF7" w:rsidP="000A7CF7">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«Изменить» система осуществит возврат на страницу редактирования блока работ, при нажатии кнопки «Продолжить» осуществит сохранение введенных данных.</w:t>
      </w:r>
      <w:r w:rsidRPr="000A7CF7">
        <w:rPr>
          <w:rFonts w:eastAsia="Lucida Sans Unicode"/>
          <w:kern w:val="1"/>
          <w:sz w:val="28"/>
          <w:szCs w:val="28"/>
        </w:rPr>
        <w:t xml:space="preserve"> </w:t>
      </w:r>
      <w:r>
        <w:rPr>
          <w:rFonts w:eastAsia="Lucida Sans Unicode"/>
          <w:kern w:val="1"/>
          <w:sz w:val="28"/>
          <w:szCs w:val="28"/>
        </w:rPr>
        <w:t>П</w:t>
      </w:r>
      <w:r w:rsidRPr="000A7CF7">
        <w:rPr>
          <w:rFonts w:eastAsia="Lucida Sans Unicode"/>
          <w:kern w:val="1"/>
          <w:sz w:val="28"/>
          <w:szCs w:val="28"/>
        </w:rPr>
        <w:t>осле сохранения в</w:t>
      </w:r>
      <w:r>
        <w:rPr>
          <w:rFonts w:eastAsia="Lucida Sans Unicode"/>
          <w:kern w:val="1"/>
          <w:sz w:val="28"/>
          <w:szCs w:val="28"/>
        </w:rPr>
        <w:t xml:space="preserve"> веб таблице с перечнем блоков работ в</w:t>
      </w:r>
      <w:r w:rsidRPr="000A7CF7">
        <w:rPr>
          <w:rFonts w:eastAsia="Lucida Sans Unicode"/>
          <w:kern w:val="1"/>
          <w:sz w:val="28"/>
          <w:szCs w:val="28"/>
        </w:rPr>
        <w:t xml:space="preserve"> столбце «Количество дней» длительность </w:t>
      </w:r>
      <w:r>
        <w:rPr>
          <w:rFonts w:eastAsia="Lucida Sans Unicode"/>
          <w:kern w:val="1"/>
          <w:sz w:val="28"/>
          <w:szCs w:val="28"/>
        </w:rPr>
        <w:t xml:space="preserve">по данному </w:t>
      </w:r>
      <w:r w:rsidRPr="000A7CF7">
        <w:rPr>
          <w:rFonts w:eastAsia="Lucida Sans Unicode"/>
          <w:kern w:val="1"/>
          <w:sz w:val="28"/>
          <w:szCs w:val="28"/>
        </w:rPr>
        <w:t>блок</w:t>
      </w:r>
      <w:r>
        <w:rPr>
          <w:rFonts w:eastAsia="Lucida Sans Unicode"/>
          <w:kern w:val="1"/>
          <w:sz w:val="28"/>
          <w:szCs w:val="28"/>
        </w:rPr>
        <w:t>у</w:t>
      </w:r>
      <w:r w:rsidRPr="000A7CF7">
        <w:rPr>
          <w:rFonts w:eastAsia="Lucida Sans Unicode"/>
          <w:kern w:val="1"/>
          <w:sz w:val="28"/>
          <w:szCs w:val="28"/>
        </w:rPr>
        <w:t xml:space="preserve"> работ </w:t>
      </w:r>
      <w:r>
        <w:rPr>
          <w:rFonts w:eastAsia="Lucida Sans Unicode"/>
          <w:kern w:val="1"/>
          <w:sz w:val="28"/>
          <w:szCs w:val="28"/>
        </w:rPr>
        <w:t xml:space="preserve">будет </w:t>
      </w:r>
      <w:r w:rsidRPr="000A7CF7">
        <w:rPr>
          <w:rFonts w:eastAsia="Lucida Sans Unicode"/>
          <w:kern w:val="1"/>
          <w:sz w:val="28"/>
          <w:szCs w:val="28"/>
        </w:rPr>
        <w:t>подсвечива</w:t>
      </w:r>
      <w:r>
        <w:rPr>
          <w:rFonts w:eastAsia="Lucida Sans Unicode"/>
          <w:kern w:val="1"/>
          <w:sz w:val="28"/>
          <w:szCs w:val="28"/>
        </w:rPr>
        <w:t>ть</w:t>
      </w:r>
      <w:r w:rsidRPr="000A7CF7">
        <w:rPr>
          <w:rFonts w:eastAsia="Lucida Sans Unicode"/>
          <w:kern w:val="1"/>
          <w:sz w:val="28"/>
          <w:szCs w:val="28"/>
        </w:rPr>
        <w:t>ся оранжевым цветом</w:t>
      </w:r>
      <w:r>
        <w:rPr>
          <w:rFonts w:eastAsia="Lucida Sans Unicode"/>
          <w:kern w:val="1"/>
          <w:sz w:val="28"/>
          <w:szCs w:val="28"/>
        </w:rPr>
        <w:t>.</w:t>
      </w:r>
    </w:p>
    <w:p w14:paraId="321876A7" w14:textId="77777777" w:rsidR="000A7CF7" w:rsidRDefault="000A7CF7" w:rsidP="000A7CF7">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2C643D65" wp14:editId="1C940CCE">
            <wp:extent cx="6480175" cy="26911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480175" cy="2691130"/>
                    </a:xfrm>
                    <a:prstGeom prst="rect">
                      <a:avLst/>
                    </a:prstGeom>
                  </pic:spPr>
                </pic:pic>
              </a:graphicData>
            </a:graphic>
          </wp:inline>
        </w:drawing>
      </w:r>
    </w:p>
    <w:p w14:paraId="30F82661" w14:textId="4D399EED" w:rsidR="00506202" w:rsidRDefault="00506202" w:rsidP="00506202">
      <w:pPr>
        <w:pStyle w:val="aff6"/>
        <w:spacing w:after="0"/>
        <w:ind w:left="0" w:firstLine="851"/>
        <w:contextualSpacing/>
        <w:rPr>
          <w:szCs w:val="28"/>
        </w:rPr>
      </w:pPr>
      <w:r w:rsidRPr="00BC1C13">
        <w:rPr>
          <w:b/>
          <w:i/>
          <w:szCs w:val="28"/>
        </w:rPr>
        <w:t>Примечание:</w:t>
      </w:r>
      <w:r w:rsidRPr="00BC1C13">
        <w:rPr>
          <w:i/>
          <w:szCs w:val="28"/>
        </w:rPr>
        <w:t xml:space="preserve"> в случае если </w:t>
      </w:r>
      <w:r>
        <w:rPr>
          <w:i/>
          <w:szCs w:val="28"/>
        </w:rPr>
        <w:t>новый блок работ будет заведен</w:t>
      </w:r>
      <w:r w:rsidRPr="00BC1C13">
        <w:rPr>
          <w:i/>
          <w:szCs w:val="28"/>
        </w:rPr>
        <w:t xml:space="preserve"> 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Программы проектов</w:t>
      </w:r>
      <w:r w:rsidRPr="00BC1C13">
        <w:rPr>
          <w:i/>
          <w:szCs w:val="28"/>
        </w:rPr>
        <w:t xml:space="preserve">,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блок работ с таким названием, для сохранения нового блока работ требуется переименовать название работ». Требуется изменить название нового </w:t>
      </w:r>
      <w:r>
        <w:rPr>
          <w:i/>
          <w:szCs w:val="28"/>
        </w:rPr>
        <w:t>блока работ</w:t>
      </w:r>
      <w:r w:rsidRPr="00BC1C13">
        <w:rPr>
          <w:i/>
          <w:szCs w:val="28"/>
        </w:rPr>
        <w:t xml:space="preserve"> и </w:t>
      </w:r>
      <w:r>
        <w:rPr>
          <w:i/>
          <w:szCs w:val="28"/>
        </w:rPr>
        <w:t>повторно</w:t>
      </w:r>
      <w:r w:rsidRPr="00BC1C13">
        <w:rPr>
          <w:i/>
          <w:szCs w:val="28"/>
        </w:rPr>
        <w:t xml:space="preserve"> нажать кнопку «</w:t>
      </w:r>
      <w:r>
        <w:rPr>
          <w:i/>
          <w:szCs w:val="28"/>
        </w:rPr>
        <w:t>Сохранить</w:t>
      </w:r>
      <w:r w:rsidRPr="00BC1C13">
        <w:rPr>
          <w:i/>
          <w:szCs w:val="28"/>
        </w:rPr>
        <w:t>».</w:t>
      </w:r>
    </w:p>
    <w:p w14:paraId="4F2049FF" w14:textId="77777777" w:rsidR="00BC2712" w:rsidRDefault="00BC2712" w:rsidP="00BC2712">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 xml:space="preserve">Заведенные блоки работ </w:t>
      </w:r>
      <w:r w:rsidRPr="00A72CEF">
        <w:rPr>
          <w:rFonts w:eastAsia="Lucida Sans Unicode"/>
          <w:kern w:val="1"/>
          <w:sz w:val="28"/>
          <w:szCs w:val="28"/>
        </w:rPr>
        <w:t>отображены в</w:t>
      </w:r>
      <w:r>
        <w:rPr>
          <w:rFonts w:eastAsia="Lucida Sans Unicode"/>
          <w:kern w:val="1"/>
          <w:sz w:val="28"/>
          <w:szCs w:val="28"/>
        </w:rPr>
        <w:t xml:space="preserve"> системе в</w:t>
      </w:r>
      <w:r w:rsidRPr="00A72CEF">
        <w:rPr>
          <w:rFonts w:eastAsia="Lucida Sans Unicode"/>
          <w:kern w:val="1"/>
          <w:sz w:val="28"/>
          <w:szCs w:val="28"/>
        </w:rPr>
        <w:t xml:space="preserve"> </w:t>
      </w:r>
      <w:r>
        <w:rPr>
          <w:rFonts w:eastAsia="Lucida Sans Unicode"/>
          <w:kern w:val="1"/>
          <w:sz w:val="28"/>
          <w:szCs w:val="28"/>
        </w:rPr>
        <w:t>табличном виде с указанием названия блока работ, его статуса, ответственного по работам, плановая дата начала выполнения работ, плановая дата окончания работ, фактическая дата окончания работ, количество дней по работе, предшествующий блок работ и дата последнего изменения статуса в системе. Также есть возможность переключить отображение наименования блоков работ в списочный вид.</w:t>
      </w:r>
    </w:p>
    <w:p w14:paraId="2BFF8CB4" w14:textId="46977357" w:rsidR="00566C86" w:rsidRDefault="00BC2712" w:rsidP="0075678B">
      <w:pPr>
        <w:pStyle w:val="afff5"/>
        <w:shd w:val="clear" w:color="auto" w:fill="FFFFFF"/>
        <w:suppressAutoHyphens w:val="0"/>
        <w:ind w:firstLine="0"/>
        <w:jc w:val="center"/>
        <w:rPr>
          <w:rFonts w:eastAsia="Lucida Sans Unicode"/>
          <w:kern w:val="1"/>
          <w:sz w:val="28"/>
          <w:szCs w:val="28"/>
        </w:rPr>
      </w:pPr>
      <w:r>
        <w:rPr>
          <w:noProof/>
          <w:lang w:eastAsia="ru-RU"/>
        </w:rPr>
        <w:drawing>
          <wp:inline distT="0" distB="0" distL="0" distR="0" wp14:anchorId="3B30B130" wp14:editId="136F0AFB">
            <wp:extent cx="6480175" cy="179832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480175" cy="1798320"/>
                    </a:xfrm>
                    <a:prstGeom prst="rect">
                      <a:avLst/>
                    </a:prstGeom>
                  </pic:spPr>
                </pic:pic>
              </a:graphicData>
            </a:graphic>
          </wp:inline>
        </w:drawing>
      </w:r>
    </w:p>
    <w:p w14:paraId="160ACAFD" w14:textId="46B776FA" w:rsidR="000A7CF7" w:rsidRDefault="000A7CF7" w:rsidP="00BC2712">
      <w:pPr>
        <w:pStyle w:val="afff5"/>
        <w:shd w:val="clear" w:color="auto" w:fill="FFFFFF"/>
        <w:suppressAutoHyphens w:val="0"/>
        <w:ind w:firstLine="851"/>
        <w:rPr>
          <w:rFonts w:eastAsia="Lucida Sans Unicode"/>
          <w:kern w:val="1"/>
          <w:sz w:val="28"/>
          <w:szCs w:val="28"/>
        </w:rPr>
      </w:pPr>
      <w:r w:rsidRPr="000A7CF7">
        <w:rPr>
          <w:rFonts w:eastAsia="Lucida Sans Unicode"/>
          <w:kern w:val="1"/>
          <w:sz w:val="28"/>
          <w:szCs w:val="28"/>
        </w:rPr>
        <w:t xml:space="preserve">Ниже отображается список блоков работ в Проектах, входящих в состав </w:t>
      </w:r>
      <w:r>
        <w:rPr>
          <w:rFonts w:eastAsia="Lucida Sans Unicode"/>
          <w:kern w:val="1"/>
          <w:sz w:val="28"/>
          <w:szCs w:val="28"/>
        </w:rPr>
        <w:t>данной Программы</w:t>
      </w:r>
      <w:r w:rsidRPr="000A7CF7">
        <w:rPr>
          <w:rFonts w:eastAsia="Lucida Sans Unicode"/>
          <w:kern w:val="1"/>
          <w:sz w:val="28"/>
          <w:szCs w:val="28"/>
        </w:rPr>
        <w:t>.</w:t>
      </w:r>
    </w:p>
    <w:p w14:paraId="6674912B" w14:textId="00429996" w:rsidR="00BC2712" w:rsidRDefault="00BC2712" w:rsidP="00BC2712">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Для быстрого поиска или сортировки блоков работ в разделе предусмотрен фильтр. Для того чтобы в него перейти необходимо нажать левой клавишей мыши по блоку «Фильтр», отобразятся поля для ввода параметров поиска. Необходимо ввести параметры поиска после чего в веб таблице отобразится информация по блокам работ в соответствии с выставленными фильтрами</w:t>
      </w:r>
      <w:r w:rsidR="007028B5">
        <w:rPr>
          <w:rFonts w:eastAsia="Lucida Sans Unicode"/>
          <w:kern w:val="1"/>
          <w:sz w:val="28"/>
          <w:szCs w:val="28"/>
        </w:rPr>
        <w:t>, перестроится диаграмма Ганта.</w:t>
      </w:r>
    </w:p>
    <w:p w14:paraId="20F1FD8F" w14:textId="77777777" w:rsidR="00BC2712" w:rsidRDefault="00BC2712" w:rsidP="00BC2712">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50FDE016" wp14:editId="368A93C5">
            <wp:extent cx="6480175" cy="156718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480175" cy="1567180"/>
                    </a:xfrm>
                    <a:prstGeom prst="rect">
                      <a:avLst/>
                    </a:prstGeom>
                  </pic:spPr>
                </pic:pic>
              </a:graphicData>
            </a:graphic>
          </wp:inline>
        </w:drawing>
      </w:r>
    </w:p>
    <w:p w14:paraId="7E990FBE" w14:textId="5063C8A5" w:rsidR="00BC2712" w:rsidRDefault="00BC2712" w:rsidP="00BC2712">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«сбросить» в блоке с фильтром, система осуществляет сброс всех выставленных ранее параметров поиска и сортировок в веб таблице</w:t>
      </w:r>
      <w:r w:rsidR="007028B5">
        <w:rPr>
          <w:rFonts w:eastAsia="Lucida Sans Unicode"/>
          <w:kern w:val="1"/>
          <w:sz w:val="28"/>
          <w:szCs w:val="28"/>
        </w:rPr>
        <w:t>, диаграмма Ганта</w:t>
      </w:r>
      <w:r>
        <w:rPr>
          <w:rFonts w:eastAsia="Lucida Sans Unicode"/>
          <w:kern w:val="1"/>
          <w:sz w:val="28"/>
          <w:szCs w:val="28"/>
        </w:rPr>
        <w:t xml:space="preserve"> в исходное состояние.</w:t>
      </w:r>
    </w:p>
    <w:p w14:paraId="05C59DDA" w14:textId="26ECAD99" w:rsidR="00566C86" w:rsidRDefault="00566C86" w:rsidP="00566C86">
      <w:pPr>
        <w:pStyle w:val="afff5"/>
        <w:shd w:val="clear" w:color="auto" w:fill="FFFFFF"/>
        <w:suppressAutoHyphens w:val="0"/>
        <w:ind w:firstLine="0"/>
        <w:rPr>
          <w:rFonts w:eastAsia="Lucida Sans Unicode"/>
          <w:i/>
          <w:kern w:val="1"/>
          <w:sz w:val="28"/>
          <w:szCs w:val="28"/>
        </w:rPr>
      </w:pPr>
      <w:r w:rsidRPr="00462594">
        <w:rPr>
          <w:rFonts w:eastAsia="Lucida Sans Unicode"/>
          <w:b/>
          <w:i/>
          <w:kern w:val="1"/>
          <w:sz w:val="28"/>
          <w:szCs w:val="28"/>
        </w:rPr>
        <w:t>Примечание:</w:t>
      </w:r>
      <w:r>
        <w:rPr>
          <w:rFonts w:eastAsia="Lucida Sans Unicode"/>
          <w:b/>
          <w:i/>
          <w:kern w:val="1"/>
          <w:sz w:val="28"/>
          <w:szCs w:val="28"/>
        </w:rPr>
        <w:t xml:space="preserve"> </w:t>
      </w:r>
      <w:r>
        <w:rPr>
          <w:rFonts w:eastAsia="Lucida Sans Unicode"/>
          <w:i/>
          <w:kern w:val="1"/>
          <w:sz w:val="28"/>
          <w:szCs w:val="28"/>
        </w:rPr>
        <w:t xml:space="preserve">если в системе заведено большое количество задач в рамках </w:t>
      </w:r>
      <w:r w:rsidR="000A2CF3">
        <w:rPr>
          <w:rFonts w:eastAsia="Lucida Sans Unicode"/>
          <w:i/>
          <w:kern w:val="1"/>
          <w:sz w:val="28"/>
          <w:szCs w:val="28"/>
        </w:rPr>
        <w:t>одной программы проектов</w:t>
      </w:r>
      <w:r>
        <w:rPr>
          <w:rFonts w:eastAsia="Lucida Sans Unicode"/>
          <w:i/>
          <w:kern w:val="1"/>
          <w:sz w:val="28"/>
          <w:szCs w:val="28"/>
        </w:rPr>
        <w:t xml:space="preserve"> и требуется связать новую задачу с определенной предшествующей задачей, то для быстрого поиска нужной задачи необходимо в поле «Предшествующая задача» ввести несколько первых букв из названия задачи, система отобразит список задач, из которого вы уже сможете выбрать необходимую предшествующую задачу.</w:t>
      </w:r>
      <w:r w:rsidR="00506202">
        <w:rPr>
          <w:rFonts w:eastAsia="Lucida Sans Unicode"/>
          <w:i/>
          <w:kern w:val="1"/>
          <w:sz w:val="28"/>
          <w:szCs w:val="28"/>
        </w:rPr>
        <w:t xml:space="preserve"> При этом дата начала </w:t>
      </w:r>
      <w:r w:rsidR="00506202" w:rsidRPr="00BC1C13">
        <w:rPr>
          <w:rFonts w:eastAsia="Lucida Sans Unicode"/>
          <w:i/>
          <w:kern w:val="1"/>
          <w:sz w:val="28"/>
          <w:szCs w:val="28"/>
        </w:rPr>
        <w:t xml:space="preserve">последующей работы не </w:t>
      </w:r>
      <w:r w:rsidR="00506202">
        <w:rPr>
          <w:rFonts w:eastAsia="Lucida Sans Unicode"/>
          <w:i/>
          <w:kern w:val="1"/>
          <w:sz w:val="28"/>
          <w:szCs w:val="28"/>
        </w:rPr>
        <w:t xml:space="preserve">должна </w:t>
      </w:r>
      <w:r w:rsidR="00506202" w:rsidRPr="00BC1C13">
        <w:rPr>
          <w:rFonts w:eastAsia="Lucida Sans Unicode"/>
          <w:i/>
          <w:kern w:val="1"/>
          <w:sz w:val="28"/>
          <w:szCs w:val="28"/>
        </w:rPr>
        <w:t xml:space="preserve">быть ранее даты </w:t>
      </w:r>
      <w:r w:rsidR="00506202">
        <w:rPr>
          <w:rFonts w:eastAsia="Lucida Sans Unicode"/>
          <w:i/>
          <w:kern w:val="1"/>
          <w:sz w:val="28"/>
          <w:szCs w:val="28"/>
        </w:rPr>
        <w:t>начала</w:t>
      </w:r>
      <w:r w:rsidR="00506202" w:rsidRPr="00BC1C13">
        <w:rPr>
          <w:rFonts w:eastAsia="Lucida Sans Unicode"/>
          <w:i/>
          <w:kern w:val="1"/>
          <w:sz w:val="28"/>
          <w:szCs w:val="28"/>
        </w:rPr>
        <w:t xml:space="preserve"> предшествующей</w:t>
      </w:r>
      <w:r w:rsidR="00506202">
        <w:rPr>
          <w:rFonts w:eastAsia="Lucida Sans Unicode"/>
          <w:i/>
          <w:kern w:val="1"/>
          <w:sz w:val="28"/>
          <w:szCs w:val="28"/>
        </w:rPr>
        <w:t>.</w:t>
      </w:r>
    </w:p>
    <w:p w14:paraId="09455A1D" w14:textId="77777777" w:rsidR="00566C86" w:rsidRPr="00462594" w:rsidRDefault="00566C86" w:rsidP="00566C86">
      <w:pPr>
        <w:pStyle w:val="afff5"/>
        <w:shd w:val="clear" w:color="auto" w:fill="FFFFFF"/>
        <w:suppressAutoHyphens w:val="0"/>
        <w:ind w:firstLine="0"/>
        <w:jc w:val="center"/>
        <w:rPr>
          <w:rFonts w:eastAsia="Lucida Sans Unicode"/>
          <w:i/>
          <w:kern w:val="1"/>
          <w:sz w:val="28"/>
          <w:szCs w:val="28"/>
        </w:rPr>
      </w:pPr>
      <w:r>
        <w:rPr>
          <w:noProof/>
          <w:lang w:eastAsia="ru-RU"/>
        </w:rPr>
        <w:drawing>
          <wp:inline distT="0" distB="0" distL="0" distR="0" wp14:anchorId="7E9F57AF" wp14:editId="41F3BD8D">
            <wp:extent cx="4607207" cy="3094091"/>
            <wp:effectExtent l="0" t="0" r="317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48258"/>
                    <a:stretch/>
                  </pic:blipFill>
                  <pic:spPr bwMode="auto">
                    <a:xfrm>
                      <a:off x="0" y="0"/>
                      <a:ext cx="4615311" cy="3099533"/>
                    </a:xfrm>
                    <a:prstGeom prst="rect">
                      <a:avLst/>
                    </a:prstGeom>
                    <a:ln>
                      <a:noFill/>
                    </a:ln>
                    <a:extLst>
                      <a:ext uri="{53640926-AAD7-44D8-BBD7-CCE9431645EC}">
                        <a14:shadowObscured xmlns:a14="http://schemas.microsoft.com/office/drawing/2010/main"/>
                      </a:ext>
                    </a:extLst>
                  </pic:spPr>
                </pic:pic>
              </a:graphicData>
            </a:graphic>
          </wp:inline>
        </w:drawing>
      </w:r>
    </w:p>
    <w:p w14:paraId="1689A7E1" w14:textId="77777777" w:rsidR="00BC2712" w:rsidRPr="00A72CEF" w:rsidRDefault="00BC2712" w:rsidP="00BC2712">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отображении блоков работ в виде списка р</w:t>
      </w:r>
      <w:r w:rsidRPr="00A72CEF">
        <w:rPr>
          <w:rFonts w:eastAsia="Lucida Sans Unicode"/>
          <w:kern w:val="1"/>
          <w:sz w:val="28"/>
          <w:szCs w:val="28"/>
        </w:rPr>
        <w:t xml:space="preserve">ядом с каждой задачей есть кнопка </w:t>
      </w:r>
      <w:r w:rsidRPr="00A72CEF">
        <w:rPr>
          <w:rFonts w:eastAsia="Lucida Sans Unicode"/>
          <w:noProof/>
          <w:kern w:val="1"/>
          <w:sz w:val="28"/>
          <w:szCs w:val="28"/>
          <w:lang w:eastAsia="ru-RU"/>
        </w:rPr>
        <w:drawing>
          <wp:inline distT="0" distB="0" distL="0" distR="0" wp14:anchorId="39FA134B" wp14:editId="49C2F2B2">
            <wp:extent cx="310551" cy="239383"/>
            <wp:effectExtent l="0" t="0" r="0"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A72CEF">
        <w:rPr>
          <w:rFonts w:eastAsia="Lucida Sans Unicode"/>
          <w:kern w:val="1"/>
          <w:sz w:val="28"/>
          <w:szCs w:val="28"/>
        </w:rPr>
        <w:t xml:space="preserve">, при нажатии на которую раскроется более детальная информация по задаче, доступны кнопка «Редактировать» и  «Удалить». При нажатии кнопки </w:t>
      </w:r>
      <w:r w:rsidRPr="00A72CEF">
        <w:rPr>
          <w:rFonts w:eastAsia="Lucida Sans Unicode"/>
          <w:noProof/>
          <w:kern w:val="1"/>
          <w:sz w:val="28"/>
          <w:szCs w:val="28"/>
          <w:lang w:eastAsia="ru-RU"/>
        </w:rPr>
        <w:drawing>
          <wp:inline distT="0" distB="0" distL="0" distR="0" wp14:anchorId="56E57752" wp14:editId="3C1F6AC4">
            <wp:extent cx="261257" cy="273133"/>
            <wp:effectExtent l="0" t="0" r="571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Pr="00A72CEF">
        <w:rPr>
          <w:rFonts w:eastAsia="Lucida Sans Unicode"/>
          <w:kern w:val="1"/>
          <w:sz w:val="28"/>
          <w:szCs w:val="28"/>
        </w:rPr>
        <w:t xml:space="preserve"> информация по задаче сворачивается .</w:t>
      </w:r>
    </w:p>
    <w:p w14:paraId="186810B7" w14:textId="440A3039" w:rsidR="00566C86" w:rsidRPr="005E6724" w:rsidRDefault="00BC2712" w:rsidP="00566C86">
      <w:pPr>
        <w:pStyle w:val="aff6"/>
        <w:widowControl/>
        <w:suppressAutoHyphens w:val="0"/>
        <w:spacing w:after="0"/>
        <w:ind w:left="1276" w:hanging="1276"/>
        <w:contextualSpacing/>
        <w:jc w:val="center"/>
        <w:rPr>
          <w:b/>
          <w:szCs w:val="28"/>
        </w:rPr>
      </w:pPr>
      <w:r>
        <w:rPr>
          <w:noProof/>
          <w:lang w:eastAsia="ru-RU"/>
        </w:rPr>
        <w:drawing>
          <wp:inline distT="0" distB="0" distL="0" distR="0" wp14:anchorId="55E8C1BD" wp14:editId="68BAFF60">
            <wp:extent cx="6480175" cy="210439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480175" cy="2104390"/>
                    </a:xfrm>
                    <a:prstGeom prst="rect">
                      <a:avLst/>
                    </a:prstGeom>
                  </pic:spPr>
                </pic:pic>
              </a:graphicData>
            </a:graphic>
          </wp:inline>
        </w:drawing>
      </w:r>
    </w:p>
    <w:p w14:paraId="6B55ED42" w14:textId="77777777" w:rsidR="00566C86" w:rsidRPr="005E6724" w:rsidRDefault="00566C86" w:rsidP="00566C86">
      <w:pPr>
        <w:pStyle w:val="aff6"/>
        <w:spacing w:after="0"/>
        <w:ind w:left="0"/>
        <w:contextualSpacing/>
        <w:rPr>
          <w:szCs w:val="28"/>
        </w:rPr>
      </w:pPr>
      <w:r w:rsidRPr="005E6724">
        <w:rPr>
          <w:b/>
          <w:i/>
          <w:szCs w:val="28"/>
        </w:rPr>
        <w:t>Примечание:</w:t>
      </w:r>
      <w:r w:rsidRPr="005E6724">
        <w:rPr>
          <w:i/>
          <w:szCs w:val="28"/>
        </w:rPr>
        <w:t xml:space="preserve"> в случае если при заполнении полей </w:t>
      </w:r>
      <w:r>
        <w:rPr>
          <w:i/>
          <w:szCs w:val="28"/>
        </w:rPr>
        <w:t>в новой задаче</w:t>
      </w:r>
      <w:r w:rsidRPr="005E6724">
        <w:rPr>
          <w:i/>
          <w:szCs w:val="28"/>
        </w:rPr>
        <w:t xml:space="preserve"> </w:t>
      </w:r>
      <w:r>
        <w:rPr>
          <w:i/>
          <w:szCs w:val="28"/>
        </w:rPr>
        <w:t xml:space="preserve">было не заполнено </w:t>
      </w:r>
      <w:r w:rsidRPr="005E6724">
        <w:rPr>
          <w:i/>
          <w:szCs w:val="28"/>
        </w:rPr>
        <w:t>какое</w:t>
      </w:r>
      <w:r>
        <w:rPr>
          <w:i/>
          <w:szCs w:val="28"/>
        </w:rPr>
        <w:t>-</w:t>
      </w:r>
      <w:r w:rsidRPr="005E6724">
        <w:rPr>
          <w:i/>
          <w:szCs w:val="28"/>
        </w:rPr>
        <w:t xml:space="preserve">то из </w:t>
      </w:r>
      <w:r>
        <w:rPr>
          <w:i/>
          <w:szCs w:val="28"/>
        </w:rPr>
        <w:t xml:space="preserve">обязательных </w:t>
      </w:r>
      <w:r w:rsidRPr="005E6724">
        <w:rPr>
          <w:i/>
          <w:szCs w:val="28"/>
        </w:rPr>
        <w:t>полей и наж</w:t>
      </w:r>
      <w:r>
        <w:rPr>
          <w:i/>
          <w:szCs w:val="28"/>
        </w:rPr>
        <w:t>али</w:t>
      </w:r>
      <w:r w:rsidRPr="005E6724">
        <w:rPr>
          <w:i/>
          <w:szCs w:val="28"/>
        </w:rPr>
        <w:t xml:space="preserve"> кнопку «Добавить», то система отобразит информационное сообщение </w:t>
      </w:r>
      <w:r>
        <w:rPr>
          <w:i/>
          <w:szCs w:val="28"/>
        </w:rPr>
        <w:t>об ошибки и информацией о том, в</w:t>
      </w:r>
      <w:r w:rsidRPr="005E6724">
        <w:rPr>
          <w:i/>
          <w:szCs w:val="28"/>
        </w:rPr>
        <w:t xml:space="preserve"> каки</w:t>
      </w:r>
      <w:r>
        <w:rPr>
          <w:i/>
          <w:szCs w:val="28"/>
        </w:rPr>
        <w:t>х</w:t>
      </w:r>
      <w:r w:rsidRPr="005E6724">
        <w:rPr>
          <w:i/>
          <w:szCs w:val="28"/>
        </w:rPr>
        <w:t xml:space="preserve"> полях данные </w:t>
      </w:r>
      <w:r>
        <w:rPr>
          <w:i/>
          <w:szCs w:val="28"/>
        </w:rPr>
        <w:t xml:space="preserve">не заполнены </w:t>
      </w:r>
      <w:r w:rsidRPr="005E6724">
        <w:rPr>
          <w:i/>
          <w:szCs w:val="28"/>
        </w:rPr>
        <w:t xml:space="preserve">и что данные поля не должны быть </w:t>
      </w:r>
      <w:r>
        <w:rPr>
          <w:i/>
          <w:szCs w:val="28"/>
        </w:rPr>
        <w:t>пустыми:</w:t>
      </w:r>
    </w:p>
    <w:p w14:paraId="5A7BE055" w14:textId="77777777" w:rsidR="00566C86" w:rsidRDefault="00566C86" w:rsidP="00566C86">
      <w:pPr>
        <w:pStyle w:val="aff6"/>
        <w:widowControl/>
        <w:suppressAutoHyphens w:val="0"/>
        <w:spacing w:after="0"/>
        <w:ind w:left="1276" w:hanging="1276"/>
        <w:contextualSpacing/>
        <w:jc w:val="center"/>
        <w:rPr>
          <w:szCs w:val="28"/>
        </w:rPr>
      </w:pPr>
      <w:r>
        <w:rPr>
          <w:noProof/>
          <w:lang w:eastAsia="ru-RU"/>
        </w:rPr>
        <w:drawing>
          <wp:inline distT="0" distB="0" distL="0" distR="0" wp14:anchorId="5A3364B9" wp14:editId="00ABE52D">
            <wp:extent cx="5810250" cy="158115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10250" cy="1581150"/>
                    </a:xfrm>
                    <a:prstGeom prst="rect">
                      <a:avLst/>
                    </a:prstGeom>
                  </pic:spPr>
                </pic:pic>
              </a:graphicData>
            </a:graphic>
          </wp:inline>
        </w:drawing>
      </w:r>
    </w:p>
    <w:p w14:paraId="5D59F152" w14:textId="34002D7B" w:rsidR="00566C86" w:rsidRDefault="00566C86" w:rsidP="00566C86">
      <w:pPr>
        <w:pStyle w:val="aff6"/>
        <w:widowControl/>
        <w:suppressAutoHyphens w:val="0"/>
        <w:spacing w:after="0"/>
        <w:ind w:left="0" w:firstLine="851"/>
        <w:contextualSpacing/>
        <w:rPr>
          <w:szCs w:val="28"/>
        </w:rPr>
      </w:pPr>
      <w:r>
        <w:rPr>
          <w:szCs w:val="28"/>
        </w:rPr>
        <w:t xml:space="preserve">Для возможности отслеживания большого количества задач по </w:t>
      </w:r>
      <w:r w:rsidR="000A2CF3">
        <w:rPr>
          <w:szCs w:val="28"/>
        </w:rPr>
        <w:t>программе проектов</w:t>
      </w:r>
      <w:r>
        <w:rPr>
          <w:szCs w:val="28"/>
        </w:rPr>
        <w:t xml:space="preserve"> в части дат начала и завершения задач, контрольных точек и зависимостей между задачами и исполнителями в системе отображается диаграмма Ганта, где </w:t>
      </w:r>
      <w:r w:rsidR="00BC2712">
        <w:rPr>
          <w:szCs w:val="28"/>
        </w:rPr>
        <w:t xml:space="preserve">темно серым </w:t>
      </w:r>
      <w:r>
        <w:rPr>
          <w:szCs w:val="28"/>
        </w:rPr>
        <w:t xml:space="preserve">цветом отображены блоки со статусом задач в статусе «Запланировано» и </w:t>
      </w:r>
      <w:r w:rsidR="00BC2712">
        <w:rPr>
          <w:szCs w:val="28"/>
        </w:rPr>
        <w:t xml:space="preserve">синим цветом </w:t>
      </w:r>
      <w:r>
        <w:rPr>
          <w:szCs w:val="28"/>
        </w:rPr>
        <w:t>«В работе» (задачи выполняются в соответствии со сроками), зеленым цветом блоки со статусом задач в статусе «Готово» и красным цветом блоки с задачам, по которым завершился срок исполнения по задаче, но статус по задаче установлен «Запланировано» и «В работе».</w:t>
      </w:r>
    </w:p>
    <w:p w14:paraId="5E8BCBD3" w14:textId="77777777" w:rsidR="00566C86" w:rsidRPr="005E6724" w:rsidRDefault="000A2CF3" w:rsidP="000A2CF3">
      <w:pPr>
        <w:pStyle w:val="aff6"/>
        <w:widowControl/>
        <w:suppressAutoHyphens w:val="0"/>
        <w:spacing w:after="0"/>
        <w:ind w:left="0"/>
        <w:contextualSpacing/>
        <w:jc w:val="center"/>
        <w:rPr>
          <w:szCs w:val="28"/>
        </w:rPr>
      </w:pPr>
      <w:r>
        <w:rPr>
          <w:noProof/>
          <w:lang w:eastAsia="ru-RU"/>
        </w:rPr>
        <w:drawing>
          <wp:inline distT="0" distB="0" distL="0" distR="0" wp14:anchorId="55FD9938" wp14:editId="7CEBDCFF">
            <wp:extent cx="5759356" cy="3637904"/>
            <wp:effectExtent l="0" t="0" r="0" b="127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2691" cy="3640010"/>
                    </a:xfrm>
                    <a:prstGeom prst="rect">
                      <a:avLst/>
                    </a:prstGeom>
                  </pic:spPr>
                </pic:pic>
              </a:graphicData>
            </a:graphic>
          </wp:inline>
        </w:drawing>
      </w:r>
    </w:p>
    <w:p w14:paraId="34175337" w14:textId="77777777" w:rsidR="00566C86" w:rsidRDefault="00566C86" w:rsidP="00566C86">
      <w:pPr>
        <w:pStyle w:val="aff6"/>
        <w:spacing w:after="0"/>
        <w:ind w:left="0" w:firstLine="851"/>
        <w:contextualSpacing/>
        <w:rPr>
          <w:szCs w:val="28"/>
        </w:rPr>
      </w:pPr>
      <w:r>
        <w:rPr>
          <w:szCs w:val="28"/>
        </w:rPr>
        <w:t xml:space="preserve">При нажатии левой клавишей мыши на один из блоков работ в диаграмме Ганта отобразится информационное окно со следующей </w:t>
      </w:r>
      <w:r w:rsidR="000A2CF3">
        <w:rPr>
          <w:szCs w:val="28"/>
        </w:rPr>
        <w:t>информацией</w:t>
      </w:r>
      <w:r>
        <w:rPr>
          <w:szCs w:val="28"/>
        </w:rPr>
        <w:t>:</w:t>
      </w:r>
    </w:p>
    <w:p w14:paraId="7DE03E97" w14:textId="77777777" w:rsidR="00566C86" w:rsidRDefault="00566C86" w:rsidP="00245A57">
      <w:pPr>
        <w:pStyle w:val="aff6"/>
        <w:numPr>
          <w:ilvl w:val="0"/>
          <w:numId w:val="22"/>
        </w:numPr>
        <w:spacing w:after="0"/>
        <w:ind w:left="1134" w:hanging="283"/>
        <w:contextualSpacing/>
        <w:rPr>
          <w:szCs w:val="28"/>
        </w:rPr>
      </w:pPr>
      <w:r>
        <w:rPr>
          <w:szCs w:val="28"/>
        </w:rPr>
        <w:t>названием задачи;</w:t>
      </w:r>
    </w:p>
    <w:p w14:paraId="1ECE305A" w14:textId="77777777" w:rsidR="00566C86" w:rsidRDefault="00566C86" w:rsidP="00245A57">
      <w:pPr>
        <w:pStyle w:val="aff6"/>
        <w:numPr>
          <w:ilvl w:val="0"/>
          <w:numId w:val="22"/>
        </w:numPr>
        <w:spacing w:after="0"/>
        <w:ind w:left="1134" w:hanging="283"/>
        <w:contextualSpacing/>
        <w:rPr>
          <w:szCs w:val="28"/>
        </w:rPr>
      </w:pPr>
      <w:r>
        <w:rPr>
          <w:szCs w:val="28"/>
        </w:rPr>
        <w:t>датой начала и завершения работ по задаче;</w:t>
      </w:r>
    </w:p>
    <w:p w14:paraId="6721AC28" w14:textId="77777777" w:rsidR="00566C86" w:rsidRDefault="00566C86" w:rsidP="00245A57">
      <w:pPr>
        <w:pStyle w:val="aff6"/>
        <w:numPr>
          <w:ilvl w:val="0"/>
          <w:numId w:val="22"/>
        </w:numPr>
        <w:spacing w:after="0"/>
        <w:ind w:left="1134" w:hanging="283"/>
        <w:contextualSpacing/>
        <w:rPr>
          <w:szCs w:val="28"/>
        </w:rPr>
      </w:pPr>
      <w:r>
        <w:rPr>
          <w:szCs w:val="28"/>
        </w:rPr>
        <w:t>ФИО исполнителя;</w:t>
      </w:r>
    </w:p>
    <w:p w14:paraId="11D674F8" w14:textId="77777777" w:rsidR="00566C86" w:rsidRDefault="00566C86" w:rsidP="00245A57">
      <w:pPr>
        <w:pStyle w:val="aff6"/>
        <w:numPr>
          <w:ilvl w:val="0"/>
          <w:numId w:val="22"/>
        </w:numPr>
        <w:spacing w:after="0"/>
        <w:ind w:left="1134" w:hanging="283"/>
        <w:contextualSpacing/>
        <w:rPr>
          <w:szCs w:val="28"/>
        </w:rPr>
      </w:pPr>
      <w:r>
        <w:rPr>
          <w:szCs w:val="28"/>
        </w:rPr>
        <w:t>Статус задачи;</w:t>
      </w:r>
    </w:p>
    <w:p w14:paraId="6B51F9ED" w14:textId="77777777" w:rsidR="00566C86" w:rsidRDefault="00566C86" w:rsidP="00245A57">
      <w:pPr>
        <w:pStyle w:val="aff6"/>
        <w:numPr>
          <w:ilvl w:val="0"/>
          <w:numId w:val="22"/>
        </w:numPr>
        <w:spacing w:after="0"/>
        <w:ind w:left="1134" w:hanging="283"/>
        <w:contextualSpacing/>
        <w:rPr>
          <w:szCs w:val="28"/>
        </w:rPr>
      </w:pPr>
      <w:r>
        <w:rPr>
          <w:szCs w:val="28"/>
        </w:rPr>
        <w:t>информация из поля «Ожидаемые результаты».</w:t>
      </w:r>
    </w:p>
    <w:p w14:paraId="42EDDCE7" w14:textId="77777777" w:rsidR="00566C86" w:rsidRDefault="00566C86" w:rsidP="00566C86">
      <w:pPr>
        <w:pStyle w:val="aff6"/>
        <w:spacing w:after="0"/>
        <w:ind w:left="0" w:firstLine="851"/>
        <w:contextualSpacing/>
        <w:rPr>
          <w:szCs w:val="28"/>
        </w:rPr>
      </w:pPr>
      <w:r>
        <w:rPr>
          <w:noProof/>
          <w:lang w:eastAsia="ru-RU"/>
        </w:rPr>
        <w:drawing>
          <wp:inline distT="0" distB="0" distL="0" distR="0" wp14:anchorId="527A553B" wp14:editId="3A24877C">
            <wp:extent cx="5238750" cy="390525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38750" cy="3905250"/>
                    </a:xfrm>
                    <a:prstGeom prst="rect">
                      <a:avLst/>
                    </a:prstGeom>
                  </pic:spPr>
                </pic:pic>
              </a:graphicData>
            </a:graphic>
          </wp:inline>
        </w:drawing>
      </w:r>
    </w:p>
    <w:p w14:paraId="3A4061A9" w14:textId="77777777" w:rsidR="00566C86" w:rsidRDefault="00566C86" w:rsidP="00566C86">
      <w:pPr>
        <w:pStyle w:val="aff6"/>
        <w:spacing w:after="0"/>
        <w:ind w:left="0" w:firstLine="851"/>
        <w:contextualSpacing/>
        <w:rPr>
          <w:szCs w:val="28"/>
        </w:rPr>
      </w:pPr>
      <w:r>
        <w:rPr>
          <w:szCs w:val="28"/>
        </w:rPr>
        <w:t>Для того, чтобы закрыть информационное окно, необходимо нажать левой клавишей мыши по пустому пространству в диаграмме Ганта.</w:t>
      </w:r>
    </w:p>
    <w:p w14:paraId="2A9DA5E7" w14:textId="1163F97B" w:rsidR="00BC2712" w:rsidRPr="00AC0DD0" w:rsidRDefault="00BC2712" w:rsidP="00BC2712">
      <w:pPr>
        <w:pStyle w:val="aff6"/>
        <w:spacing w:after="0"/>
        <w:ind w:left="0" w:firstLine="851"/>
        <w:contextualSpacing/>
        <w:rPr>
          <w:szCs w:val="28"/>
        </w:rPr>
      </w:pPr>
      <w:r>
        <w:rPr>
          <w:szCs w:val="28"/>
        </w:rPr>
        <w:t>В случае если</w:t>
      </w:r>
      <w:r w:rsidRPr="005E6724">
        <w:rPr>
          <w:szCs w:val="28"/>
        </w:rPr>
        <w:t xml:space="preserve"> требуется внести какие-то изменения </w:t>
      </w:r>
      <w:r>
        <w:rPr>
          <w:szCs w:val="28"/>
        </w:rPr>
        <w:t>по задаче в блоке работ</w:t>
      </w:r>
      <w:r w:rsidRPr="005E6724">
        <w:rPr>
          <w:szCs w:val="28"/>
        </w:rPr>
        <w:t xml:space="preserve">, то </w:t>
      </w:r>
      <w:r>
        <w:rPr>
          <w:szCs w:val="28"/>
        </w:rPr>
        <w:t>необходимо</w:t>
      </w:r>
      <w:r w:rsidRPr="005E6724">
        <w:rPr>
          <w:szCs w:val="28"/>
        </w:rPr>
        <w:t xml:space="preserve"> нажать </w:t>
      </w:r>
      <w:r>
        <w:rPr>
          <w:szCs w:val="28"/>
        </w:rPr>
        <w:t>левой клавишей мыши по названию блока работ</w:t>
      </w:r>
      <w:r w:rsidRPr="005E6724">
        <w:rPr>
          <w:szCs w:val="28"/>
        </w:rPr>
        <w:t>.</w:t>
      </w:r>
      <w:r>
        <w:rPr>
          <w:szCs w:val="28"/>
        </w:rPr>
        <w:t xml:space="preserve"> Отобразится</w:t>
      </w:r>
      <w:r w:rsidRPr="005E6724">
        <w:rPr>
          <w:szCs w:val="28"/>
        </w:rPr>
        <w:t xml:space="preserve"> страница редактирования </w:t>
      </w:r>
      <w:r>
        <w:rPr>
          <w:szCs w:val="28"/>
        </w:rPr>
        <w:t>блока работ:</w:t>
      </w:r>
    </w:p>
    <w:p w14:paraId="3BEBF8B6" w14:textId="7A197942" w:rsidR="00566C86" w:rsidRPr="005E6724" w:rsidRDefault="00BC2712" w:rsidP="00566C86">
      <w:pPr>
        <w:pStyle w:val="aff6"/>
        <w:widowControl/>
        <w:suppressAutoHyphens w:val="0"/>
        <w:spacing w:after="0"/>
        <w:ind w:left="1276" w:hanging="1276"/>
        <w:contextualSpacing/>
        <w:jc w:val="center"/>
        <w:rPr>
          <w:szCs w:val="28"/>
        </w:rPr>
      </w:pPr>
      <w:r>
        <w:rPr>
          <w:noProof/>
          <w:lang w:eastAsia="ru-RU"/>
        </w:rPr>
        <w:drawing>
          <wp:inline distT="0" distB="0" distL="0" distR="0" wp14:anchorId="3E4DE338" wp14:editId="4D12BA21">
            <wp:extent cx="5286375" cy="6086475"/>
            <wp:effectExtent l="0" t="0" r="9525"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86375" cy="6086475"/>
                    </a:xfrm>
                    <a:prstGeom prst="rect">
                      <a:avLst/>
                    </a:prstGeom>
                  </pic:spPr>
                </pic:pic>
              </a:graphicData>
            </a:graphic>
          </wp:inline>
        </w:drawing>
      </w:r>
    </w:p>
    <w:p w14:paraId="66B13FBF" w14:textId="77777777" w:rsidR="00566C86" w:rsidRPr="005E6724" w:rsidRDefault="00566C86" w:rsidP="00566C86">
      <w:pPr>
        <w:pStyle w:val="aff6"/>
        <w:widowControl/>
        <w:suppressAutoHyphens w:val="0"/>
        <w:spacing w:after="0"/>
        <w:ind w:left="0" w:firstLine="851"/>
        <w:contextualSpacing/>
        <w:rPr>
          <w:szCs w:val="28"/>
        </w:rPr>
      </w:pPr>
      <w:r>
        <w:rPr>
          <w:szCs w:val="28"/>
        </w:rPr>
        <w:t xml:space="preserve">Необходимо внести </w:t>
      </w:r>
      <w:r w:rsidRPr="005E6724">
        <w:rPr>
          <w:szCs w:val="28"/>
        </w:rPr>
        <w:t>изменения и наж</w:t>
      </w:r>
      <w:r>
        <w:rPr>
          <w:szCs w:val="28"/>
        </w:rPr>
        <w:t xml:space="preserve">ать </w:t>
      </w:r>
      <w:r w:rsidRPr="005E6724">
        <w:rPr>
          <w:szCs w:val="28"/>
        </w:rPr>
        <w:t xml:space="preserve">кнопку «Сохранить». Данные </w:t>
      </w:r>
      <w:r>
        <w:rPr>
          <w:szCs w:val="28"/>
        </w:rPr>
        <w:t xml:space="preserve">будут </w:t>
      </w:r>
      <w:r w:rsidRPr="005E6724">
        <w:rPr>
          <w:szCs w:val="28"/>
        </w:rPr>
        <w:t xml:space="preserve">сохранены,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 xml:space="preserve">. </w:t>
      </w:r>
    </w:p>
    <w:p w14:paraId="38E7763A" w14:textId="77777777" w:rsidR="00566C86" w:rsidRDefault="00566C86" w:rsidP="00566C86">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 xml:space="preserve">. </w:t>
      </w:r>
    </w:p>
    <w:p w14:paraId="22AF61DE" w14:textId="77777777" w:rsidR="00566C86" w:rsidRPr="00AC0DD0" w:rsidRDefault="00566C86" w:rsidP="00566C86">
      <w:pPr>
        <w:pStyle w:val="aff6"/>
        <w:widowControl/>
        <w:suppressAutoHyphens w:val="0"/>
        <w:spacing w:after="0"/>
        <w:ind w:left="0" w:firstLine="851"/>
        <w:contextualSpacing/>
        <w:rPr>
          <w:szCs w:val="28"/>
        </w:rPr>
      </w:pPr>
      <w:r w:rsidRPr="005E6724">
        <w:rPr>
          <w:szCs w:val="28"/>
        </w:rPr>
        <w:t xml:space="preserve">При нажатии кнопки «Удалить» система отобразит информационное сообщение: «Внимание. Вы действительно хотите удалить?», </w:t>
      </w:r>
      <w:r>
        <w:rPr>
          <w:szCs w:val="28"/>
        </w:rPr>
        <w:t>доступны кнопка «Нет» и «Да»:</w:t>
      </w:r>
    </w:p>
    <w:p w14:paraId="3D4A5079"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04B12549" wp14:editId="1AF01AD8">
            <wp:extent cx="2801882" cy="125793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66FE0F17" w14:textId="2255C147" w:rsidR="00566C86" w:rsidRDefault="00566C86" w:rsidP="00566C86">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w:t>
      </w:r>
      <w:r>
        <w:rPr>
          <w:szCs w:val="28"/>
        </w:rPr>
        <w:t>задача</w:t>
      </w:r>
      <w:r w:rsidRPr="005E6724">
        <w:rPr>
          <w:szCs w:val="28"/>
        </w:rPr>
        <w:t xml:space="preserve"> будет успешно удален</w:t>
      </w:r>
      <w:r>
        <w:rPr>
          <w:szCs w:val="28"/>
        </w:rPr>
        <w:t>а</w:t>
      </w:r>
      <w:r w:rsidRPr="005E6724">
        <w:rPr>
          <w:szCs w:val="28"/>
        </w:rPr>
        <w:t xml:space="preserve"> из карточки </w:t>
      </w:r>
      <w:r w:rsidR="000A2CF3">
        <w:rPr>
          <w:szCs w:val="28"/>
        </w:rPr>
        <w:t>программы проектов</w:t>
      </w:r>
      <w:r w:rsidRPr="005E6724">
        <w:rPr>
          <w:szCs w:val="28"/>
        </w:rPr>
        <w:t xml:space="preserve">,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w:t>
      </w:r>
    </w:p>
    <w:p w14:paraId="339BB5DD" w14:textId="77777777" w:rsidR="00BC2712" w:rsidRDefault="00BC2712" w:rsidP="00BC2712">
      <w:pPr>
        <w:widowControl/>
        <w:tabs>
          <w:tab w:val="left" w:pos="993"/>
        </w:tabs>
        <w:suppressAutoHyphens w:val="0"/>
        <w:spacing w:after="0"/>
        <w:ind w:firstLine="709"/>
        <w:rPr>
          <w:szCs w:val="28"/>
        </w:rPr>
      </w:pPr>
      <w:r>
        <w:rPr>
          <w:szCs w:val="28"/>
        </w:rPr>
        <w:t xml:space="preserve">В случае </w:t>
      </w:r>
      <w:r w:rsidRPr="00D11C61">
        <w:rPr>
          <w:szCs w:val="28"/>
        </w:rPr>
        <w:t>изменени</w:t>
      </w:r>
      <w:r>
        <w:rPr>
          <w:szCs w:val="28"/>
        </w:rPr>
        <w:t>я</w:t>
      </w:r>
      <w:r w:rsidRPr="00D11C61">
        <w:rPr>
          <w:szCs w:val="28"/>
        </w:rPr>
        <w:t xml:space="preserve"> сроков </w:t>
      </w:r>
      <w:r>
        <w:rPr>
          <w:szCs w:val="28"/>
        </w:rPr>
        <w:t>в блоке работ, который имеет связанные-последующие блоки работ,</w:t>
      </w:r>
      <w:r w:rsidRPr="00D11C61">
        <w:rPr>
          <w:szCs w:val="28"/>
        </w:rPr>
        <w:t xml:space="preserve"> учитывается влияние новых сроков работ на связанные задачи и предоставляется возможность выбрать каким образом это должно влиять на связанные задачи.</w:t>
      </w:r>
    </w:p>
    <w:p w14:paraId="4EE47637" w14:textId="709C17E0" w:rsidR="00BC2712" w:rsidRDefault="00BC2712" w:rsidP="00BC2712">
      <w:pPr>
        <w:widowControl/>
        <w:tabs>
          <w:tab w:val="left" w:pos="993"/>
        </w:tabs>
        <w:suppressAutoHyphens w:val="0"/>
        <w:spacing w:after="0"/>
        <w:rPr>
          <w:szCs w:val="28"/>
        </w:rPr>
      </w:pPr>
      <w:r>
        <w:rPr>
          <w:noProof/>
          <w:lang w:eastAsia="ru-RU"/>
        </w:rPr>
        <w:drawing>
          <wp:inline distT="0" distB="0" distL="0" distR="0" wp14:anchorId="2F4CD773" wp14:editId="23F011AD">
            <wp:extent cx="6480175" cy="217233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80175" cy="2172335"/>
                    </a:xfrm>
                    <a:prstGeom prst="rect">
                      <a:avLst/>
                    </a:prstGeom>
                  </pic:spPr>
                </pic:pic>
              </a:graphicData>
            </a:graphic>
          </wp:inline>
        </w:drawing>
      </w:r>
    </w:p>
    <w:p w14:paraId="2C9C9F82" w14:textId="615D8F55" w:rsidR="00566C86" w:rsidRDefault="00566C86" w:rsidP="00BC2712">
      <w:pPr>
        <w:widowControl/>
        <w:tabs>
          <w:tab w:val="left" w:pos="993"/>
        </w:tabs>
        <w:suppressAutoHyphens w:val="0"/>
        <w:spacing w:after="0"/>
        <w:rPr>
          <w:noProof/>
          <w:lang w:eastAsia="ru-RU"/>
        </w:rPr>
      </w:pPr>
      <w:r w:rsidRPr="00AC0DD0">
        <w:rPr>
          <w:b/>
          <w:i/>
          <w:szCs w:val="28"/>
        </w:rPr>
        <w:t>Примечание:</w:t>
      </w:r>
      <w:r>
        <w:rPr>
          <w:b/>
          <w:i/>
          <w:szCs w:val="28"/>
        </w:rPr>
        <w:t xml:space="preserve"> </w:t>
      </w:r>
      <w:r w:rsidR="00BC2712">
        <w:rPr>
          <w:i/>
          <w:szCs w:val="28"/>
        </w:rPr>
        <w:t>в случае если к задаче требуется прикрепить какой-либо документ, то необходимо на странице редактирования блока работ</w:t>
      </w:r>
      <w:r w:rsidR="00BC2712" w:rsidRPr="004F637A">
        <w:rPr>
          <w:i/>
          <w:szCs w:val="28"/>
        </w:rPr>
        <w:t xml:space="preserve"> в поле «Тип документа» необходимо выбрать из списка н</w:t>
      </w:r>
      <w:r w:rsidR="00BC2712">
        <w:rPr>
          <w:i/>
          <w:szCs w:val="28"/>
        </w:rPr>
        <w:t>у</w:t>
      </w:r>
      <w:r w:rsidR="00BC2712" w:rsidRPr="004F637A">
        <w:rPr>
          <w:i/>
          <w:szCs w:val="28"/>
        </w:rPr>
        <w:t>жный тип прикрепляемого документа (после чего станет доступна кнопка «Прикрепить файл») и нажать кнопку «Прикрепить файл».</w:t>
      </w:r>
    </w:p>
    <w:p w14:paraId="5D508F90" w14:textId="697AD79C" w:rsidR="00BC2712" w:rsidRPr="005E6724" w:rsidRDefault="00BC2712" w:rsidP="00BC2712">
      <w:pPr>
        <w:widowControl/>
        <w:tabs>
          <w:tab w:val="left" w:pos="993"/>
        </w:tabs>
        <w:suppressAutoHyphens w:val="0"/>
        <w:spacing w:after="0"/>
        <w:rPr>
          <w:b/>
          <w:szCs w:val="28"/>
        </w:rPr>
      </w:pPr>
      <w:r>
        <w:rPr>
          <w:noProof/>
          <w:lang w:eastAsia="ru-RU"/>
        </w:rPr>
        <w:drawing>
          <wp:inline distT="0" distB="0" distL="0" distR="0" wp14:anchorId="28AE65B2" wp14:editId="45803854">
            <wp:extent cx="5057775" cy="5219700"/>
            <wp:effectExtent l="0" t="0" r="952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57775" cy="5219700"/>
                    </a:xfrm>
                    <a:prstGeom prst="rect">
                      <a:avLst/>
                    </a:prstGeom>
                  </pic:spPr>
                </pic:pic>
              </a:graphicData>
            </a:graphic>
          </wp:inline>
        </w:drawing>
      </w:r>
    </w:p>
    <w:p w14:paraId="0FA0087C"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097230C0" w14:textId="77777777" w:rsidR="00566C86" w:rsidRPr="005E6724" w:rsidRDefault="000A2CF3" w:rsidP="00566C86">
      <w:pPr>
        <w:pStyle w:val="aff6"/>
        <w:widowControl/>
        <w:suppressAutoHyphens w:val="0"/>
        <w:spacing w:after="0"/>
        <w:ind w:left="0"/>
        <w:contextualSpacing/>
        <w:jc w:val="center"/>
        <w:rPr>
          <w:szCs w:val="28"/>
        </w:rPr>
      </w:pPr>
      <w:r>
        <w:rPr>
          <w:noProof/>
          <w:lang w:eastAsia="ru-RU"/>
        </w:rPr>
        <w:drawing>
          <wp:inline distT="0" distB="0" distL="0" distR="0" wp14:anchorId="709600AF" wp14:editId="4B63D6D4">
            <wp:extent cx="6480175" cy="3695065"/>
            <wp:effectExtent l="0" t="0" r="0" b="63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480175" cy="3695065"/>
                    </a:xfrm>
                    <a:prstGeom prst="rect">
                      <a:avLst/>
                    </a:prstGeom>
                  </pic:spPr>
                </pic:pic>
              </a:graphicData>
            </a:graphic>
          </wp:inline>
        </w:drawing>
      </w:r>
    </w:p>
    <w:p w14:paraId="7CC4F5F6"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«Документы»</w:t>
      </w:r>
      <w:r>
        <w:rPr>
          <w:szCs w:val="28"/>
        </w:rPr>
        <w:t>.</w:t>
      </w:r>
    </w:p>
    <w:p w14:paraId="2B1CD1C2" w14:textId="77777777" w:rsidR="00566C86" w:rsidRPr="005E6724" w:rsidRDefault="000A2CF3" w:rsidP="00566C86">
      <w:pPr>
        <w:pStyle w:val="aff6"/>
        <w:spacing w:after="0"/>
        <w:ind w:left="0" w:firstLine="851"/>
        <w:contextualSpacing/>
        <w:jc w:val="center"/>
        <w:rPr>
          <w:szCs w:val="28"/>
        </w:rPr>
      </w:pPr>
      <w:r>
        <w:rPr>
          <w:noProof/>
          <w:lang w:eastAsia="ru-RU"/>
        </w:rPr>
        <w:drawing>
          <wp:inline distT="0" distB="0" distL="0" distR="0" wp14:anchorId="035E9E2F" wp14:editId="2C95B91B">
            <wp:extent cx="4077576" cy="4319658"/>
            <wp:effectExtent l="0" t="0" r="0" b="508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83828" cy="4326282"/>
                    </a:xfrm>
                    <a:prstGeom prst="rect">
                      <a:avLst/>
                    </a:prstGeom>
                  </pic:spPr>
                </pic:pic>
              </a:graphicData>
            </a:graphic>
          </wp:inline>
        </w:drawing>
      </w:r>
    </w:p>
    <w:p w14:paraId="0BA7CED4" w14:textId="77777777" w:rsidR="00566C86" w:rsidRDefault="00566C86" w:rsidP="00566C86">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0A2CF3">
        <w:rPr>
          <w:szCs w:val="28"/>
        </w:rPr>
        <w:t>программы проектов</w:t>
      </w:r>
      <w:r w:rsidRPr="005E6724">
        <w:rPr>
          <w:szCs w:val="28"/>
        </w:rPr>
        <w:t xml:space="preserve">, </w:t>
      </w:r>
      <w:r>
        <w:rPr>
          <w:szCs w:val="28"/>
        </w:rPr>
        <w:t xml:space="preserve">раскрыть нужный раздел карточки </w:t>
      </w:r>
      <w:r w:rsidR="000A2CF3">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61FBE7BB" wp14:editId="17F5D3C4">
            <wp:extent cx="200025" cy="23812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3FB65C34" w14:textId="77777777" w:rsidR="00566C86" w:rsidRDefault="00566C86" w:rsidP="00566C86">
      <w:pPr>
        <w:pStyle w:val="aff6"/>
        <w:spacing w:after="0"/>
        <w:ind w:left="0" w:firstLine="851"/>
        <w:contextualSpacing/>
        <w:rPr>
          <w:szCs w:val="28"/>
        </w:rPr>
      </w:pPr>
    </w:p>
    <w:p w14:paraId="51FC11C7" w14:textId="77777777" w:rsidR="00566C86" w:rsidRDefault="0018363B" w:rsidP="00566C86">
      <w:pPr>
        <w:widowControl/>
        <w:tabs>
          <w:tab w:val="left" w:pos="993"/>
        </w:tabs>
        <w:suppressAutoHyphens w:val="0"/>
        <w:spacing w:after="0"/>
        <w:jc w:val="center"/>
        <w:rPr>
          <w:i/>
          <w:szCs w:val="28"/>
        </w:rPr>
      </w:pPr>
      <w:r>
        <w:rPr>
          <w:noProof/>
          <w:lang w:eastAsia="ru-RU"/>
        </w:rPr>
        <w:drawing>
          <wp:inline distT="0" distB="0" distL="0" distR="0" wp14:anchorId="4D2FC281" wp14:editId="2B476D26">
            <wp:extent cx="5267325" cy="3686175"/>
            <wp:effectExtent l="0" t="0" r="9525" b="952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67325" cy="3686175"/>
                    </a:xfrm>
                    <a:prstGeom prst="rect">
                      <a:avLst/>
                    </a:prstGeom>
                  </pic:spPr>
                </pic:pic>
              </a:graphicData>
            </a:graphic>
          </wp:inline>
        </w:drawing>
      </w:r>
    </w:p>
    <w:p w14:paraId="4E42E5CB" w14:textId="77777777" w:rsidR="00566C86" w:rsidRPr="005E6724" w:rsidRDefault="00566C86" w:rsidP="00245A57">
      <w:pPr>
        <w:pStyle w:val="3"/>
        <w:numPr>
          <w:ilvl w:val="2"/>
          <w:numId w:val="14"/>
        </w:numPr>
        <w:ind w:left="1701" w:hanging="850"/>
      </w:pPr>
      <w:bookmarkStart w:id="667" w:name="_Toc148618541"/>
      <w:r w:rsidRPr="005E6724">
        <w:t>Раздел «КПЭ»</w:t>
      </w:r>
      <w:bookmarkEnd w:id="667"/>
    </w:p>
    <w:p w14:paraId="7776892A" w14:textId="77777777" w:rsidR="00566C86" w:rsidRDefault="00566C86" w:rsidP="00566C86">
      <w:pPr>
        <w:suppressLineNumbers/>
        <w:ind w:left="11" w:firstLine="840"/>
        <w:rPr>
          <w:szCs w:val="28"/>
        </w:rPr>
      </w:pPr>
      <w:r>
        <w:rPr>
          <w:szCs w:val="28"/>
        </w:rPr>
        <w:t xml:space="preserve">Для добавления нового КПЭ необходимо нажать </w:t>
      </w:r>
      <w:r w:rsidRPr="005E6724">
        <w:rPr>
          <w:szCs w:val="28"/>
        </w:rPr>
        <w:t xml:space="preserve">кнопку «Добавить КПЭ». </w:t>
      </w:r>
    </w:p>
    <w:p w14:paraId="19790A18" w14:textId="77777777" w:rsidR="00566C86" w:rsidRDefault="0018363B" w:rsidP="00566C86">
      <w:pPr>
        <w:suppressLineNumbers/>
        <w:ind w:left="11" w:firstLine="415"/>
        <w:jc w:val="center"/>
        <w:rPr>
          <w:szCs w:val="28"/>
        </w:rPr>
      </w:pPr>
      <w:r>
        <w:rPr>
          <w:noProof/>
          <w:lang w:eastAsia="ru-RU"/>
        </w:rPr>
        <w:drawing>
          <wp:inline distT="0" distB="0" distL="0" distR="0" wp14:anchorId="6AAE164A" wp14:editId="339A061A">
            <wp:extent cx="3860895" cy="2867917"/>
            <wp:effectExtent l="0" t="0" r="6350" b="889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867248" cy="2872636"/>
                    </a:xfrm>
                    <a:prstGeom prst="rect">
                      <a:avLst/>
                    </a:prstGeom>
                  </pic:spPr>
                </pic:pic>
              </a:graphicData>
            </a:graphic>
          </wp:inline>
        </w:drawing>
      </w:r>
    </w:p>
    <w:p w14:paraId="5384FBAE" w14:textId="77777777" w:rsidR="00566C86" w:rsidRPr="005E6724" w:rsidRDefault="00566C86" w:rsidP="00566C86">
      <w:pPr>
        <w:suppressLineNumbers/>
        <w:tabs>
          <w:tab w:val="left" w:pos="567"/>
        </w:tabs>
        <w:ind w:left="11" w:firstLine="698"/>
        <w:rPr>
          <w:szCs w:val="28"/>
        </w:rPr>
      </w:pPr>
      <w:r w:rsidRPr="005E6724">
        <w:rPr>
          <w:szCs w:val="28"/>
        </w:rPr>
        <w:t>Отобразится</w:t>
      </w:r>
      <w:r>
        <w:rPr>
          <w:szCs w:val="28"/>
        </w:rPr>
        <w:t xml:space="preserve"> страница добавления нового КПЭ:</w:t>
      </w:r>
    </w:p>
    <w:p w14:paraId="2FB82E8F" w14:textId="77777777" w:rsidR="00566C86" w:rsidRPr="005E6724" w:rsidRDefault="0018363B" w:rsidP="00566C86">
      <w:pPr>
        <w:pStyle w:val="aff6"/>
        <w:widowControl/>
        <w:suppressAutoHyphens w:val="0"/>
        <w:spacing w:after="0"/>
        <w:ind w:left="1276" w:hanging="1276"/>
        <w:contextualSpacing/>
        <w:jc w:val="center"/>
        <w:rPr>
          <w:szCs w:val="28"/>
        </w:rPr>
      </w:pPr>
      <w:r>
        <w:rPr>
          <w:noProof/>
          <w:lang w:eastAsia="ru-RU"/>
        </w:rPr>
        <w:drawing>
          <wp:inline distT="0" distB="0" distL="0" distR="0" wp14:anchorId="0E2C2C7B" wp14:editId="4FB31DDC">
            <wp:extent cx="3822386" cy="4244453"/>
            <wp:effectExtent l="0" t="0" r="6985" b="381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826561" cy="4249089"/>
                    </a:xfrm>
                    <a:prstGeom prst="rect">
                      <a:avLst/>
                    </a:prstGeom>
                  </pic:spPr>
                </pic:pic>
              </a:graphicData>
            </a:graphic>
          </wp:inline>
        </w:drawing>
      </w:r>
    </w:p>
    <w:p w14:paraId="47DEF073" w14:textId="77777777" w:rsidR="00566C86" w:rsidRDefault="00566C86" w:rsidP="00566C86">
      <w:pPr>
        <w:pStyle w:val="aff6"/>
        <w:spacing w:after="0"/>
        <w:ind w:left="0" w:firstLine="851"/>
        <w:contextualSpacing/>
        <w:rPr>
          <w:szCs w:val="28"/>
        </w:rPr>
      </w:pPr>
      <w:r>
        <w:rPr>
          <w:szCs w:val="28"/>
        </w:rPr>
        <w:t>Необходимо заполнить</w:t>
      </w:r>
      <w:r w:rsidRPr="005E6724">
        <w:rPr>
          <w:szCs w:val="28"/>
        </w:rPr>
        <w:t xml:space="preserve"> все поля</w:t>
      </w:r>
      <w:r>
        <w:rPr>
          <w:szCs w:val="28"/>
        </w:rPr>
        <w:t xml:space="preserve"> на странице добавления нового КПЭ</w:t>
      </w:r>
      <w:r w:rsidRPr="005E6724">
        <w:rPr>
          <w:szCs w:val="28"/>
        </w:rPr>
        <w:t xml:space="preserve">, за исключением поля «Результат по итогам выполнения, %». </w:t>
      </w:r>
    </w:p>
    <w:p w14:paraId="4EBB5713" w14:textId="77777777" w:rsidR="00566C86" w:rsidRDefault="00566C86" w:rsidP="00566C86">
      <w:pPr>
        <w:pStyle w:val="aff6"/>
        <w:spacing w:after="0"/>
        <w:ind w:left="0" w:firstLine="851"/>
        <w:contextualSpacing/>
        <w:rPr>
          <w:szCs w:val="28"/>
        </w:rPr>
      </w:pPr>
      <w:r w:rsidRPr="005E6724">
        <w:rPr>
          <w:szCs w:val="28"/>
        </w:rPr>
        <w:t xml:space="preserve">В случае если данное КПЭ требуется связать с выполнением определенной задачи из раздела блока работ данной карточки </w:t>
      </w:r>
      <w:r w:rsidR="0018363B">
        <w:rPr>
          <w:szCs w:val="28"/>
        </w:rPr>
        <w:t>программы проектов</w:t>
      </w:r>
      <w:r w:rsidRPr="005E6724">
        <w:rPr>
          <w:szCs w:val="28"/>
        </w:rPr>
        <w:t xml:space="preserve">, </w:t>
      </w:r>
      <w:r>
        <w:rPr>
          <w:szCs w:val="28"/>
        </w:rPr>
        <w:t>то необходимо нажать</w:t>
      </w:r>
      <w:r w:rsidRPr="005E6724">
        <w:rPr>
          <w:szCs w:val="28"/>
        </w:rPr>
        <w:t xml:space="preserve"> кнопку «Связано с блоком работ» - система отобразит список заведенных задач из раздела «Блок работ». </w:t>
      </w:r>
      <w:r>
        <w:rPr>
          <w:szCs w:val="28"/>
        </w:rPr>
        <w:t>Далее необходимо выбрать нужную</w:t>
      </w:r>
      <w:r w:rsidRPr="005E6724">
        <w:rPr>
          <w:szCs w:val="28"/>
        </w:rPr>
        <w:t xml:space="preserve"> задачу</w:t>
      </w:r>
      <w:r>
        <w:rPr>
          <w:szCs w:val="28"/>
        </w:rPr>
        <w:t>, отметить</w:t>
      </w:r>
      <w:r w:rsidRPr="005E6724">
        <w:rPr>
          <w:szCs w:val="28"/>
        </w:rPr>
        <w:t xml:space="preserve"> ее в чек</w:t>
      </w:r>
      <w:r>
        <w:rPr>
          <w:szCs w:val="28"/>
        </w:rPr>
        <w:t xml:space="preserve"> </w:t>
      </w:r>
      <w:r w:rsidRPr="005E6724">
        <w:rPr>
          <w:szCs w:val="28"/>
        </w:rPr>
        <w:t>боксе</w:t>
      </w:r>
    </w:p>
    <w:p w14:paraId="040851F1" w14:textId="77777777" w:rsidR="00566C86" w:rsidRDefault="0018363B" w:rsidP="0018363B">
      <w:pPr>
        <w:pStyle w:val="aff6"/>
        <w:spacing w:after="0"/>
        <w:ind w:left="0"/>
        <w:contextualSpacing/>
        <w:jc w:val="center"/>
        <w:rPr>
          <w:szCs w:val="28"/>
        </w:rPr>
      </w:pPr>
      <w:r>
        <w:rPr>
          <w:noProof/>
          <w:lang w:eastAsia="ru-RU"/>
        </w:rPr>
        <w:drawing>
          <wp:inline distT="0" distB="0" distL="0" distR="0" wp14:anchorId="0ED69998" wp14:editId="59CF0FB1">
            <wp:extent cx="3739486" cy="4641078"/>
            <wp:effectExtent l="0" t="0" r="0" b="762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47860" cy="4651471"/>
                    </a:xfrm>
                    <a:prstGeom prst="rect">
                      <a:avLst/>
                    </a:prstGeom>
                  </pic:spPr>
                </pic:pic>
              </a:graphicData>
            </a:graphic>
          </wp:inline>
        </w:drawing>
      </w:r>
    </w:p>
    <w:p w14:paraId="4E3C3C74" w14:textId="77777777" w:rsidR="00566C86" w:rsidRDefault="00566C86" w:rsidP="00566C86">
      <w:pPr>
        <w:pStyle w:val="aff6"/>
        <w:spacing w:after="0"/>
        <w:ind w:left="0" w:firstLine="851"/>
        <w:contextualSpacing/>
        <w:rPr>
          <w:szCs w:val="28"/>
        </w:rPr>
      </w:pPr>
      <w:r>
        <w:rPr>
          <w:szCs w:val="28"/>
        </w:rPr>
        <w:t>Далее нажать</w:t>
      </w:r>
      <w:r w:rsidRPr="005E6724">
        <w:rPr>
          <w:szCs w:val="28"/>
        </w:rPr>
        <w:t xml:space="preserve"> кнопку «</w:t>
      </w:r>
      <w:r>
        <w:rPr>
          <w:szCs w:val="28"/>
        </w:rPr>
        <w:t>Сохранить</w:t>
      </w:r>
      <w:r w:rsidRPr="005E6724">
        <w:rPr>
          <w:szCs w:val="28"/>
        </w:rPr>
        <w:t>». Данные</w:t>
      </w:r>
      <w:r>
        <w:rPr>
          <w:szCs w:val="28"/>
        </w:rPr>
        <w:t xml:space="preserve"> будут</w:t>
      </w:r>
      <w:r w:rsidRPr="005E6724">
        <w:rPr>
          <w:szCs w:val="28"/>
        </w:rPr>
        <w:t xml:space="preserve"> сохранены, система </w:t>
      </w:r>
      <w:r>
        <w:rPr>
          <w:szCs w:val="28"/>
        </w:rPr>
        <w:t>осуществит переход</w:t>
      </w:r>
      <w:r w:rsidRPr="005E6724">
        <w:rPr>
          <w:szCs w:val="28"/>
        </w:rPr>
        <w:t xml:space="preserve"> на страницу раздела «КПЭ», где отображается информация </w:t>
      </w:r>
      <w:r>
        <w:rPr>
          <w:szCs w:val="28"/>
        </w:rPr>
        <w:t xml:space="preserve">обо </w:t>
      </w:r>
      <w:r w:rsidRPr="005E6724">
        <w:rPr>
          <w:szCs w:val="28"/>
        </w:rPr>
        <w:t>всех</w:t>
      </w:r>
      <w:r>
        <w:rPr>
          <w:szCs w:val="28"/>
        </w:rPr>
        <w:t xml:space="preserve"> заведенных</w:t>
      </w:r>
      <w:r w:rsidRPr="005E6724">
        <w:rPr>
          <w:szCs w:val="28"/>
        </w:rPr>
        <w:t xml:space="preserve"> КПЭ. </w:t>
      </w:r>
    </w:p>
    <w:p w14:paraId="77E806ED" w14:textId="77777777" w:rsidR="00566C86" w:rsidRDefault="0018363B" w:rsidP="00566C86">
      <w:pPr>
        <w:pStyle w:val="aff6"/>
        <w:spacing w:after="0"/>
        <w:ind w:left="0" w:firstLine="851"/>
        <w:contextualSpacing/>
        <w:jc w:val="center"/>
        <w:rPr>
          <w:szCs w:val="28"/>
        </w:rPr>
      </w:pPr>
      <w:r>
        <w:rPr>
          <w:noProof/>
          <w:lang w:eastAsia="ru-RU"/>
        </w:rPr>
        <w:drawing>
          <wp:inline distT="0" distB="0" distL="0" distR="0" wp14:anchorId="23319A27" wp14:editId="40F39CE4">
            <wp:extent cx="4146644" cy="2901387"/>
            <wp:effectExtent l="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52438" cy="2905441"/>
                    </a:xfrm>
                    <a:prstGeom prst="rect">
                      <a:avLst/>
                    </a:prstGeom>
                  </pic:spPr>
                </pic:pic>
              </a:graphicData>
            </a:graphic>
          </wp:inline>
        </w:drawing>
      </w:r>
    </w:p>
    <w:p w14:paraId="10F1ABE7" w14:textId="00EA9329" w:rsidR="00506202" w:rsidRDefault="00506202" w:rsidP="00506202">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новый КПЭ будет заведен</w:t>
      </w:r>
      <w:r w:rsidRPr="00BC1C13">
        <w:rPr>
          <w:i/>
          <w:szCs w:val="28"/>
        </w:rPr>
        <w:t xml:space="preserve"> с названием, </w:t>
      </w:r>
      <w:r>
        <w:rPr>
          <w:i/>
          <w:szCs w:val="28"/>
        </w:rPr>
        <w:t>которое уже есть</w:t>
      </w:r>
      <w:r w:rsidRPr="00BC1C13">
        <w:rPr>
          <w:i/>
          <w:szCs w:val="28"/>
        </w:rPr>
        <w:t xml:space="preserve"> в данной карточке </w:t>
      </w:r>
      <w:r>
        <w:rPr>
          <w:i/>
          <w:szCs w:val="28"/>
        </w:rPr>
        <w:t>Программы проектов</w:t>
      </w:r>
      <w:r w:rsidRPr="00BC1C13">
        <w:rPr>
          <w:i/>
          <w:szCs w:val="28"/>
        </w:rPr>
        <w:t xml:space="preserve">,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221F">
        <w:rPr>
          <w:i/>
          <w:szCs w:val="28"/>
        </w:rPr>
        <w:t>В данной версии проекта уже существует КПЭ с таким названием, для сохранения нового КПЭ требуется переименовать наименование КПЭ</w:t>
      </w:r>
      <w:r w:rsidRPr="00BC1C13">
        <w:rPr>
          <w:i/>
          <w:szCs w:val="28"/>
        </w:rPr>
        <w:t xml:space="preserve">». Требуется изменить название </w:t>
      </w:r>
      <w:r>
        <w:rPr>
          <w:i/>
          <w:szCs w:val="28"/>
        </w:rPr>
        <w:t>нового КПЭ</w:t>
      </w:r>
      <w:r w:rsidRPr="00BC1C13">
        <w:rPr>
          <w:i/>
          <w:szCs w:val="28"/>
        </w:rPr>
        <w:t xml:space="preserve"> и </w:t>
      </w:r>
      <w:r>
        <w:rPr>
          <w:i/>
          <w:szCs w:val="28"/>
        </w:rPr>
        <w:t>повторно</w:t>
      </w:r>
      <w:r w:rsidRPr="00BC1C13">
        <w:rPr>
          <w:i/>
          <w:szCs w:val="28"/>
        </w:rPr>
        <w:t xml:space="preserve"> нажать кнопку «</w:t>
      </w:r>
      <w:r>
        <w:rPr>
          <w:i/>
          <w:szCs w:val="28"/>
        </w:rPr>
        <w:t>Сохранить</w:t>
      </w:r>
      <w:r w:rsidRPr="00BC1C13">
        <w:rPr>
          <w:i/>
          <w:szCs w:val="28"/>
        </w:rPr>
        <w:t>».</w:t>
      </w:r>
    </w:p>
    <w:p w14:paraId="1B5EBBAB" w14:textId="5796F9B9" w:rsidR="00566C86" w:rsidRPr="005E6724" w:rsidRDefault="00566C86" w:rsidP="00566C86">
      <w:pPr>
        <w:pStyle w:val="aff6"/>
        <w:spacing w:after="0"/>
        <w:ind w:left="0" w:firstLine="851"/>
        <w:contextualSpacing/>
        <w:rPr>
          <w:szCs w:val="28"/>
        </w:rPr>
      </w:pPr>
      <w:r w:rsidRPr="005E6724">
        <w:rPr>
          <w:szCs w:val="28"/>
        </w:rPr>
        <w:t>КПЭ отображены в виде списка с указанием и</w:t>
      </w:r>
      <w:r>
        <w:rPr>
          <w:szCs w:val="28"/>
        </w:rPr>
        <w:t>х наименования.</w:t>
      </w:r>
      <w:r w:rsidRPr="005E6724">
        <w:rPr>
          <w:szCs w:val="28"/>
        </w:rPr>
        <w:t xml:space="preserve"> Рядом с каждым КПЭ есть кнопка </w:t>
      </w:r>
      <w:r w:rsidRPr="005E6724">
        <w:rPr>
          <w:noProof/>
          <w:szCs w:val="28"/>
          <w:lang w:eastAsia="ru-RU"/>
        </w:rPr>
        <w:drawing>
          <wp:inline distT="0" distB="0" distL="0" distR="0" wp14:anchorId="3FFC81BE" wp14:editId="550A3DE0">
            <wp:extent cx="310551" cy="239383"/>
            <wp:effectExtent l="0" t="0" r="0" b="889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КПЭ, доступны кнопка «Редактировать» и  «Удалить». При нажатии кнопки </w:t>
      </w:r>
      <w:r w:rsidRPr="005E6724">
        <w:rPr>
          <w:noProof/>
          <w:szCs w:val="28"/>
          <w:lang w:eastAsia="ru-RU"/>
        </w:rPr>
        <w:drawing>
          <wp:inline distT="0" distB="0" distL="0" distR="0" wp14:anchorId="04F48AC7" wp14:editId="347CA3F3">
            <wp:extent cx="209550" cy="21907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Pr="005E6724">
        <w:rPr>
          <w:szCs w:val="28"/>
        </w:rPr>
        <w:t xml:space="preserve"> информация о КПЭ сворачивается.</w:t>
      </w:r>
    </w:p>
    <w:p w14:paraId="1C52557B" w14:textId="77777777" w:rsidR="00566C86" w:rsidRPr="005E6724" w:rsidRDefault="00566C86" w:rsidP="00566C86">
      <w:pPr>
        <w:pStyle w:val="aff6"/>
        <w:widowControl/>
        <w:suppressAutoHyphens w:val="0"/>
        <w:spacing w:after="0"/>
        <w:ind w:left="0"/>
        <w:contextualSpacing/>
        <w:jc w:val="center"/>
        <w:rPr>
          <w:szCs w:val="28"/>
        </w:rPr>
      </w:pPr>
    </w:p>
    <w:p w14:paraId="1DA618AB" w14:textId="77777777" w:rsidR="00566C86" w:rsidRPr="005E6724" w:rsidRDefault="00566C86" w:rsidP="00566C86">
      <w:pPr>
        <w:pStyle w:val="aff6"/>
        <w:widowControl/>
        <w:suppressAutoHyphens w:val="0"/>
        <w:spacing w:after="0"/>
        <w:ind w:left="1276"/>
        <w:contextualSpacing/>
        <w:jc w:val="center"/>
        <w:rPr>
          <w:b/>
          <w:szCs w:val="28"/>
        </w:rPr>
      </w:pPr>
    </w:p>
    <w:p w14:paraId="080D0874" w14:textId="77777777" w:rsidR="00566C86" w:rsidRPr="005E6724" w:rsidRDefault="0018363B" w:rsidP="00566C86">
      <w:pPr>
        <w:pStyle w:val="aff6"/>
        <w:widowControl/>
        <w:suppressAutoHyphens w:val="0"/>
        <w:spacing w:after="0"/>
        <w:ind w:left="1276" w:hanging="1276"/>
        <w:contextualSpacing/>
        <w:jc w:val="center"/>
        <w:rPr>
          <w:b/>
          <w:szCs w:val="28"/>
        </w:rPr>
      </w:pPr>
      <w:r>
        <w:rPr>
          <w:noProof/>
          <w:lang w:eastAsia="ru-RU"/>
        </w:rPr>
        <w:drawing>
          <wp:inline distT="0" distB="0" distL="0" distR="0" wp14:anchorId="7F653C5F" wp14:editId="69CA1646">
            <wp:extent cx="3825638" cy="3807067"/>
            <wp:effectExtent l="0" t="0" r="3810" b="317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828944" cy="3810357"/>
                    </a:xfrm>
                    <a:prstGeom prst="rect">
                      <a:avLst/>
                    </a:prstGeom>
                  </pic:spPr>
                </pic:pic>
              </a:graphicData>
            </a:graphic>
          </wp:inline>
        </w:drawing>
      </w:r>
    </w:p>
    <w:p w14:paraId="770A03AF" w14:textId="77777777" w:rsidR="00566C86" w:rsidRDefault="00566C86" w:rsidP="00566C86">
      <w:pPr>
        <w:pStyle w:val="aff6"/>
        <w:spacing w:after="0"/>
        <w:ind w:left="0" w:firstLine="851"/>
        <w:contextualSpacing/>
        <w:rPr>
          <w:szCs w:val="28"/>
        </w:rPr>
      </w:pPr>
      <w:r>
        <w:rPr>
          <w:szCs w:val="28"/>
        </w:rPr>
        <w:t>Е</w:t>
      </w:r>
      <w:r w:rsidRPr="005E6724">
        <w:rPr>
          <w:szCs w:val="28"/>
        </w:rPr>
        <w:t xml:space="preserve">сли требуется внести какие то изменения </w:t>
      </w:r>
      <w:r>
        <w:rPr>
          <w:szCs w:val="28"/>
        </w:rPr>
        <w:t>в ранее заведенный КПЭ</w:t>
      </w:r>
      <w:r w:rsidRPr="005E6724">
        <w:rPr>
          <w:szCs w:val="28"/>
        </w:rPr>
        <w:t xml:space="preserve">, то </w:t>
      </w:r>
      <w:r>
        <w:rPr>
          <w:szCs w:val="28"/>
        </w:rPr>
        <w:t>необходимо</w:t>
      </w:r>
      <w:r w:rsidRPr="005E6724">
        <w:rPr>
          <w:szCs w:val="28"/>
        </w:rPr>
        <w:t xml:space="preserve"> нажать кнопку </w:t>
      </w:r>
      <w:r w:rsidRPr="005E6724">
        <w:rPr>
          <w:noProof/>
          <w:szCs w:val="28"/>
          <w:lang w:eastAsia="ru-RU"/>
        </w:rPr>
        <w:drawing>
          <wp:inline distT="0" distB="0" distL="0" distR="0" wp14:anchorId="1AD9701C" wp14:editId="22AEA1B7">
            <wp:extent cx="361950" cy="21907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5E6724">
        <w:rPr>
          <w:szCs w:val="28"/>
        </w:rPr>
        <w:t xml:space="preserve">, раскроется более детальная информация о КПЭ. Далее </w:t>
      </w:r>
      <w:r>
        <w:rPr>
          <w:szCs w:val="28"/>
        </w:rPr>
        <w:t>нажать</w:t>
      </w:r>
      <w:r w:rsidRPr="005E6724">
        <w:rPr>
          <w:szCs w:val="28"/>
        </w:rPr>
        <w:t xml:space="preserve"> кнопку «Редактировать». </w:t>
      </w:r>
    </w:p>
    <w:p w14:paraId="563C3D98" w14:textId="77777777" w:rsidR="00566C86" w:rsidRPr="005E6724" w:rsidRDefault="00566C86" w:rsidP="00566C86">
      <w:pPr>
        <w:pStyle w:val="aff6"/>
        <w:spacing w:after="0"/>
        <w:ind w:left="0" w:firstLine="851"/>
        <w:contextualSpacing/>
        <w:rPr>
          <w:szCs w:val="28"/>
        </w:rPr>
      </w:pPr>
      <w:r>
        <w:rPr>
          <w:szCs w:val="28"/>
        </w:rPr>
        <w:t>Отобразится</w:t>
      </w:r>
      <w:r w:rsidRPr="005E6724">
        <w:rPr>
          <w:szCs w:val="28"/>
        </w:rPr>
        <w:t xml:space="preserve"> страница редактирования КПЭ</w:t>
      </w:r>
      <w:r>
        <w:rPr>
          <w:szCs w:val="28"/>
        </w:rPr>
        <w:t>:</w:t>
      </w:r>
      <w:r w:rsidRPr="005E6724">
        <w:rPr>
          <w:szCs w:val="28"/>
        </w:rPr>
        <w:t xml:space="preserve"> </w:t>
      </w:r>
    </w:p>
    <w:p w14:paraId="6013D525" w14:textId="77777777" w:rsidR="00566C86" w:rsidRPr="005E6724" w:rsidRDefault="0018363B" w:rsidP="00566C86">
      <w:pPr>
        <w:pStyle w:val="aff6"/>
        <w:widowControl/>
        <w:suppressAutoHyphens w:val="0"/>
        <w:spacing w:after="0"/>
        <w:ind w:left="1276" w:hanging="1276"/>
        <w:contextualSpacing/>
        <w:jc w:val="center"/>
        <w:rPr>
          <w:szCs w:val="28"/>
        </w:rPr>
      </w:pPr>
      <w:r>
        <w:rPr>
          <w:noProof/>
          <w:lang w:eastAsia="ru-RU"/>
        </w:rPr>
        <w:drawing>
          <wp:inline distT="0" distB="0" distL="0" distR="0" wp14:anchorId="55B813E0" wp14:editId="11DF52E4">
            <wp:extent cx="3671248" cy="4587582"/>
            <wp:effectExtent l="0" t="0" r="5715" b="381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77301" cy="4595145"/>
                    </a:xfrm>
                    <a:prstGeom prst="rect">
                      <a:avLst/>
                    </a:prstGeom>
                  </pic:spPr>
                </pic:pic>
              </a:graphicData>
            </a:graphic>
          </wp:inline>
        </w:drawing>
      </w:r>
    </w:p>
    <w:p w14:paraId="73E4DFFA" w14:textId="77777777" w:rsidR="00566C86" w:rsidRPr="005E6724" w:rsidRDefault="00566C86" w:rsidP="00566C86">
      <w:pPr>
        <w:pStyle w:val="aff6"/>
        <w:widowControl/>
        <w:suppressAutoHyphens w:val="0"/>
        <w:spacing w:after="0"/>
        <w:ind w:left="0" w:firstLine="851"/>
        <w:contextualSpacing/>
        <w:rPr>
          <w:szCs w:val="28"/>
        </w:rPr>
      </w:pPr>
      <w:r>
        <w:rPr>
          <w:szCs w:val="28"/>
        </w:rPr>
        <w:t>Необходимо внести изменения</w:t>
      </w:r>
      <w:r w:rsidRPr="005E6724">
        <w:rPr>
          <w:szCs w:val="28"/>
        </w:rPr>
        <w:t xml:space="preserve"> и наж</w:t>
      </w:r>
      <w:r>
        <w:rPr>
          <w:szCs w:val="28"/>
        </w:rPr>
        <w:t>ать</w:t>
      </w:r>
      <w:r w:rsidRPr="005E6724">
        <w:rPr>
          <w:szCs w:val="28"/>
        </w:rPr>
        <w:t xml:space="preserve"> кнопку «Сохранить».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КПЭ</w:t>
      </w:r>
      <w:r>
        <w:rPr>
          <w:szCs w:val="28"/>
        </w:rPr>
        <w:t>»</w:t>
      </w:r>
      <w:r w:rsidRPr="005E6724">
        <w:rPr>
          <w:szCs w:val="28"/>
        </w:rPr>
        <w:t xml:space="preserve">. </w:t>
      </w:r>
    </w:p>
    <w:p w14:paraId="2E717D79" w14:textId="77777777" w:rsidR="00566C86" w:rsidRDefault="00566C86" w:rsidP="00566C86">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КПЭ</w:t>
      </w:r>
      <w:r>
        <w:rPr>
          <w:szCs w:val="28"/>
        </w:rPr>
        <w:t>»</w:t>
      </w:r>
      <w:r w:rsidRPr="005E6724">
        <w:rPr>
          <w:szCs w:val="28"/>
        </w:rPr>
        <w:t xml:space="preserve">. </w:t>
      </w:r>
    </w:p>
    <w:p w14:paraId="52E743FA" w14:textId="77777777" w:rsidR="00566C86" w:rsidRPr="005E6724" w:rsidRDefault="00566C86" w:rsidP="00566C86">
      <w:pPr>
        <w:pStyle w:val="aff6"/>
        <w:widowControl/>
        <w:suppressAutoHyphens w:val="0"/>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Pr>
          <w:szCs w:val="28"/>
        </w:rPr>
        <w:t>, доступны кнопка «Нет» и «Да».</w:t>
      </w:r>
    </w:p>
    <w:p w14:paraId="0D27B06E" w14:textId="77777777" w:rsidR="00566C86" w:rsidRPr="005E6724" w:rsidRDefault="00566C86" w:rsidP="00566C86">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B50487E" wp14:editId="71F9B7A0">
            <wp:extent cx="3226282" cy="1365308"/>
            <wp:effectExtent l="0" t="0" r="0" b="63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63394" t="1266" r="1561" b="77954"/>
                    <a:stretch/>
                  </pic:blipFill>
                  <pic:spPr bwMode="auto">
                    <a:xfrm>
                      <a:off x="0" y="0"/>
                      <a:ext cx="3253644" cy="1376887"/>
                    </a:xfrm>
                    <a:prstGeom prst="rect">
                      <a:avLst/>
                    </a:prstGeom>
                    <a:ln>
                      <a:noFill/>
                    </a:ln>
                    <a:extLst>
                      <a:ext uri="{53640926-AAD7-44D8-BBD7-CCE9431645EC}">
                        <a14:shadowObscured xmlns:a14="http://schemas.microsoft.com/office/drawing/2010/main"/>
                      </a:ext>
                    </a:extLst>
                  </pic:spPr>
                </pic:pic>
              </a:graphicData>
            </a:graphic>
          </wp:inline>
        </w:drawing>
      </w:r>
    </w:p>
    <w:p w14:paraId="46A820EF" w14:textId="77777777" w:rsidR="00566C86" w:rsidRDefault="00566C86" w:rsidP="00566C86">
      <w:pPr>
        <w:widowControl/>
        <w:tabs>
          <w:tab w:val="left" w:pos="993"/>
        </w:tabs>
        <w:suppressAutoHyphens w:val="0"/>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КПЭ будет успешно удалено из карточки </w:t>
      </w:r>
      <w:r w:rsidR="0018363B">
        <w:rPr>
          <w:szCs w:val="28"/>
        </w:rPr>
        <w:t>программы проектов</w:t>
      </w:r>
      <w:r w:rsidRPr="005E6724">
        <w:rPr>
          <w:szCs w:val="28"/>
        </w:rPr>
        <w:t xml:space="preserve">, система перенаправит </w:t>
      </w:r>
      <w:r>
        <w:rPr>
          <w:szCs w:val="28"/>
        </w:rPr>
        <w:t xml:space="preserve">руководителя </w:t>
      </w:r>
      <w:r w:rsidR="0018363B">
        <w:rPr>
          <w:szCs w:val="28"/>
        </w:rPr>
        <w:t>программы</w:t>
      </w:r>
      <w:r w:rsidRPr="005E6724">
        <w:rPr>
          <w:szCs w:val="28"/>
        </w:rPr>
        <w:t xml:space="preserve"> на страницу раздела «КПЭ».</w:t>
      </w:r>
    </w:p>
    <w:p w14:paraId="3B045AC6" w14:textId="77777777"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311B31A0" w14:textId="77777777" w:rsidR="00566C86" w:rsidRPr="005E6724" w:rsidRDefault="00566C86" w:rsidP="00566C86">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14067BA0" wp14:editId="57C15E66">
            <wp:extent cx="4267200" cy="17335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267200" cy="1733550"/>
                    </a:xfrm>
                    <a:prstGeom prst="rect">
                      <a:avLst/>
                    </a:prstGeom>
                  </pic:spPr>
                </pic:pic>
              </a:graphicData>
            </a:graphic>
          </wp:inline>
        </w:drawing>
      </w:r>
    </w:p>
    <w:p w14:paraId="7B4B9CD7"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ECCDC85" w14:textId="77777777" w:rsidR="00566C86" w:rsidRPr="005E6724" w:rsidRDefault="0018363B" w:rsidP="00566C86">
      <w:pPr>
        <w:pStyle w:val="aff6"/>
        <w:widowControl/>
        <w:suppressAutoHyphens w:val="0"/>
        <w:spacing w:after="0"/>
        <w:ind w:left="0"/>
        <w:contextualSpacing/>
        <w:jc w:val="center"/>
        <w:rPr>
          <w:szCs w:val="28"/>
        </w:rPr>
      </w:pPr>
      <w:r>
        <w:rPr>
          <w:noProof/>
          <w:lang w:eastAsia="ru-RU"/>
        </w:rPr>
        <w:drawing>
          <wp:inline distT="0" distB="0" distL="0" distR="0" wp14:anchorId="1CC8A080" wp14:editId="57C220EC">
            <wp:extent cx="4392067" cy="2466530"/>
            <wp:effectExtent l="0" t="0" r="889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02213" cy="2472228"/>
                    </a:xfrm>
                    <a:prstGeom prst="rect">
                      <a:avLst/>
                    </a:prstGeom>
                  </pic:spPr>
                </pic:pic>
              </a:graphicData>
            </a:graphic>
          </wp:inline>
        </w:drawing>
      </w:r>
    </w:p>
    <w:p w14:paraId="343489E6"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КПЭ</w:t>
      </w:r>
      <w:r w:rsidRPr="005E6724">
        <w:rPr>
          <w:szCs w:val="28"/>
        </w:rPr>
        <w:t>» и «Документы»</w:t>
      </w:r>
      <w:r>
        <w:rPr>
          <w:szCs w:val="28"/>
        </w:rPr>
        <w:t>.</w:t>
      </w:r>
    </w:p>
    <w:p w14:paraId="5E9AFD24"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7761DF79" wp14:editId="00C70F49">
            <wp:extent cx="3502660" cy="1650670"/>
            <wp:effectExtent l="0" t="0" r="2540" b="698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2616" t="53567" r="8582" b="2867"/>
                    <a:stretch/>
                  </pic:blipFill>
                  <pic:spPr bwMode="auto">
                    <a:xfrm>
                      <a:off x="0" y="0"/>
                      <a:ext cx="3509040" cy="1653677"/>
                    </a:xfrm>
                    <a:prstGeom prst="rect">
                      <a:avLst/>
                    </a:prstGeom>
                    <a:ln>
                      <a:noFill/>
                    </a:ln>
                    <a:extLst>
                      <a:ext uri="{53640926-AAD7-44D8-BBD7-CCE9431645EC}">
                        <a14:shadowObscured xmlns:a14="http://schemas.microsoft.com/office/drawing/2010/main"/>
                      </a:ext>
                    </a:extLst>
                  </pic:spPr>
                </pic:pic>
              </a:graphicData>
            </a:graphic>
          </wp:inline>
        </w:drawing>
      </w:r>
    </w:p>
    <w:p w14:paraId="7AEE3DF1" w14:textId="77777777" w:rsidR="00566C86" w:rsidRDefault="00566C86" w:rsidP="00566C86">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AD323E">
        <w:rPr>
          <w:szCs w:val="28"/>
        </w:rPr>
        <w:t>программы проектов</w:t>
      </w:r>
      <w:r w:rsidRPr="005E6724">
        <w:rPr>
          <w:szCs w:val="28"/>
        </w:rPr>
        <w:t xml:space="preserve">, </w:t>
      </w:r>
      <w:r>
        <w:rPr>
          <w:szCs w:val="28"/>
        </w:rPr>
        <w:t xml:space="preserve">раскрыть нужный раздел карточки </w:t>
      </w:r>
      <w:r w:rsidR="00AD323E">
        <w:rPr>
          <w:szCs w:val="28"/>
        </w:rPr>
        <w:t xml:space="preserve">программы </w:t>
      </w:r>
      <w:r>
        <w:rPr>
          <w:szCs w:val="28"/>
        </w:rPr>
        <w:t>и нажать</w:t>
      </w:r>
      <w:r w:rsidRPr="00160B40">
        <w:rPr>
          <w:szCs w:val="28"/>
        </w:rPr>
        <w:t xml:space="preserve"> кнопку в виде красного крестика </w:t>
      </w:r>
      <w:r w:rsidRPr="00160B40">
        <w:rPr>
          <w:noProof/>
          <w:szCs w:val="28"/>
          <w:lang w:eastAsia="ru-RU"/>
        </w:rPr>
        <w:drawing>
          <wp:inline distT="0" distB="0" distL="0" distR="0" wp14:anchorId="6FA20D67" wp14:editId="36E916DD">
            <wp:extent cx="200025" cy="238125"/>
            <wp:effectExtent l="0" t="0" r="9525"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20CB4E06" w14:textId="77777777" w:rsidR="00566C86" w:rsidRPr="005E6724" w:rsidRDefault="00AD323E" w:rsidP="00566C86">
      <w:pPr>
        <w:pStyle w:val="aff6"/>
        <w:widowControl/>
        <w:suppressAutoHyphens w:val="0"/>
        <w:spacing w:after="0"/>
        <w:ind w:left="0"/>
        <w:contextualSpacing/>
        <w:jc w:val="center"/>
        <w:rPr>
          <w:szCs w:val="28"/>
        </w:rPr>
      </w:pPr>
      <w:r>
        <w:rPr>
          <w:noProof/>
          <w:lang w:eastAsia="ru-RU"/>
        </w:rPr>
        <w:drawing>
          <wp:inline distT="0" distB="0" distL="0" distR="0" wp14:anchorId="0AC07629" wp14:editId="1481AD28">
            <wp:extent cx="4844529" cy="3487454"/>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49197" cy="3490814"/>
                    </a:xfrm>
                    <a:prstGeom prst="rect">
                      <a:avLst/>
                    </a:prstGeom>
                  </pic:spPr>
                </pic:pic>
              </a:graphicData>
            </a:graphic>
          </wp:inline>
        </w:drawing>
      </w:r>
    </w:p>
    <w:p w14:paraId="327CFF3E" w14:textId="77777777" w:rsidR="00566C86" w:rsidRPr="005E6724" w:rsidRDefault="00566C86" w:rsidP="00245A57">
      <w:pPr>
        <w:pStyle w:val="3"/>
        <w:numPr>
          <w:ilvl w:val="2"/>
          <w:numId w:val="14"/>
        </w:numPr>
        <w:ind w:left="1701" w:hanging="850"/>
        <w:rPr>
          <w:i/>
        </w:rPr>
      </w:pPr>
      <w:bookmarkStart w:id="668" w:name="_Toc148618542"/>
      <w:r w:rsidRPr="005E6724">
        <w:rPr>
          <w:i/>
        </w:rPr>
        <w:t>Раздел «МВО»</w:t>
      </w:r>
      <w:bookmarkEnd w:id="668"/>
    </w:p>
    <w:p w14:paraId="0058B6CF" w14:textId="77777777" w:rsidR="00566C86" w:rsidRDefault="00566C86" w:rsidP="00566C86">
      <w:pPr>
        <w:suppressLineNumbers/>
        <w:ind w:left="11" w:firstLine="840"/>
        <w:rPr>
          <w:szCs w:val="28"/>
        </w:rPr>
      </w:pPr>
      <w:r>
        <w:rPr>
          <w:szCs w:val="28"/>
        </w:rPr>
        <w:t>Для добавления нового МВО по сотруднику необходимо нажать</w:t>
      </w:r>
      <w:r w:rsidRPr="005E6724">
        <w:rPr>
          <w:szCs w:val="28"/>
        </w:rPr>
        <w:t xml:space="preserve"> кнопку «Добавить МВО для сотрудника». </w:t>
      </w:r>
    </w:p>
    <w:p w14:paraId="6669C909" w14:textId="77777777" w:rsidR="00566C86" w:rsidRDefault="00AD323E" w:rsidP="00566C86">
      <w:pPr>
        <w:suppressLineNumbers/>
        <w:ind w:left="11" w:firstLine="840"/>
        <w:jc w:val="center"/>
        <w:rPr>
          <w:szCs w:val="28"/>
        </w:rPr>
      </w:pPr>
      <w:r>
        <w:rPr>
          <w:noProof/>
          <w:lang w:eastAsia="ru-RU"/>
        </w:rPr>
        <w:drawing>
          <wp:inline distT="0" distB="0" distL="0" distR="0" wp14:anchorId="41D27A84" wp14:editId="42B2F0DF">
            <wp:extent cx="4744900" cy="2825087"/>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750874" cy="2828644"/>
                    </a:xfrm>
                    <a:prstGeom prst="rect">
                      <a:avLst/>
                    </a:prstGeom>
                  </pic:spPr>
                </pic:pic>
              </a:graphicData>
            </a:graphic>
          </wp:inline>
        </w:drawing>
      </w:r>
    </w:p>
    <w:p w14:paraId="03525410" w14:textId="77777777" w:rsidR="00566C86" w:rsidRPr="005E6724" w:rsidRDefault="00566C86" w:rsidP="00566C86">
      <w:pPr>
        <w:suppressLineNumbers/>
        <w:ind w:left="11" w:firstLine="840"/>
        <w:rPr>
          <w:szCs w:val="28"/>
        </w:rPr>
      </w:pPr>
      <w:r w:rsidRPr="005E6724">
        <w:rPr>
          <w:szCs w:val="28"/>
        </w:rPr>
        <w:t>Отобразится</w:t>
      </w:r>
      <w:r>
        <w:rPr>
          <w:szCs w:val="28"/>
        </w:rPr>
        <w:t xml:space="preserve"> страница добавления нового МВО, где в блоке </w:t>
      </w:r>
      <w:r w:rsidRPr="005E6724">
        <w:rPr>
          <w:szCs w:val="28"/>
        </w:rPr>
        <w:t>«Фаза процесса»</w:t>
      </w:r>
      <w:r>
        <w:rPr>
          <w:szCs w:val="28"/>
        </w:rPr>
        <w:t xml:space="preserve"> в поле «С</w:t>
      </w:r>
      <w:r w:rsidRPr="005E6724">
        <w:rPr>
          <w:szCs w:val="28"/>
        </w:rPr>
        <w:t>татус</w:t>
      </w:r>
      <w:r>
        <w:rPr>
          <w:szCs w:val="28"/>
        </w:rPr>
        <w:t>»</w:t>
      </w:r>
      <w:r w:rsidRPr="005E6724">
        <w:rPr>
          <w:szCs w:val="28"/>
        </w:rPr>
        <w:t xml:space="preserve"> </w:t>
      </w:r>
      <w:r>
        <w:rPr>
          <w:szCs w:val="28"/>
        </w:rPr>
        <w:t xml:space="preserve">автоматом проставляется статус </w:t>
      </w:r>
      <w:r w:rsidRPr="005E6724">
        <w:rPr>
          <w:szCs w:val="28"/>
        </w:rPr>
        <w:t xml:space="preserve">«Постановка цели» - данная цель не </w:t>
      </w:r>
      <w:r>
        <w:rPr>
          <w:szCs w:val="28"/>
        </w:rPr>
        <w:t xml:space="preserve">доступна для </w:t>
      </w:r>
      <w:r w:rsidRPr="005E6724">
        <w:rPr>
          <w:szCs w:val="28"/>
        </w:rPr>
        <w:t>редактир</w:t>
      </w:r>
      <w:r>
        <w:rPr>
          <w:szCs w:val="28"/>
        </w:rPr>
        <w:t>ования</w:t>
      </w:r>
      <w:r w:rsidRPr="005E6724">
        <w:rPr>
          <w:szCs w:val="28"/>
        </w:rPr>
        <w:t>.</w:t>
      </w:r>
    </w:p>
    <w:p w14:paraId="086F99FF" w14:textId="77777777" w:rsidR="00566C86" w:rsidRPr="005E6724" w:rsidRDefault="00AD323E" w:rsidP="00AD323E">
      <w:pPr>
        <w:pStyle w:val="afff5"/>
        <w:shd w:val="clear" w:color="auto" w:fill="FFFFFF"/>
        <w:suppressAutoHyphens w:val="0"/>
        <w:ind w:left="630" w:hanging="630"/>
        <w:jc w:val="center"/>
        <w:rPr>
          <w:b/>
          <w:szCs w:val="28"/>
        </w:rPr>
      </w:pPr>
      <w:r>
        <w:rPr>
          <w:noProof/>
          <w:lang w:eastAsia="ru-RU"/>
        </w:rPr>
        <w:drawing>
          <wp:inline distT="0" distB="0" distL="0" distR="0" wp14:anchorId="65D35EA8" wp14:editId="78E33509">
            <wp:extent cx="3944462" cy="4696691"/>
            <wp:effectExtent l="0" t="0" r="0" b="889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61416" cy="4716878"/>
                    </a:xfrm>
                    <a:prstGeom prst="rect">
                      <a:avLst/>
                    </a:prstGeom>
                  </pic:spPr>
                </pic:pic>
              </a:graphicData>
            </a:graphic>
          </wp:inline>
        </w:drawing>
      </w:r>
    </w:p>
    <w:p w14:paraId="3C73773F" w14:textId="77777777" w:rsidR="00566C86" w:rsidRDefault="00566C86" w:rsidP="00566C86">
      <w:pPr>
        <w:pStyle w:val="aff6"/>
        <w:spacing w:after="0"/>
        <w:ind w:left="0" w:firstLine="851"/>
        <w:contextualSpacing/>
        <w:rPr>
          <w:szCs w:val="28"/>
        </w:rPr>
      </w:pPr>
      <w:r>
        <w:rPr>
          <w:szCs w:val="28"/>
        </w:rPr>
        <w:t xml:space="preserve">Необходимо заполнить все </w:t>
      </w:r>
      <w:r w:rsidRPr="005E6724">
        <w:rPr>
          <w:szCs w:val="28"/>
        </w:rPr>
        <w:t xml:space="preserve">поля </w:t>
      </w:r>
      <w:r>
        <w:rPr>
          <w:szCs w:val="28"/>
        </w:rPr>
        <w:t xml:space="preserve">на странице создания нового МВО </w:t>
      </w:r>
      <w:r w:rsidRPr="005E6724">
        <w:rPr>
          <w:szCs w:val="28"/>
        </w:rPr>
        <w:t>и наж</w:t>
      </w:r>
      <w:r>
        <w:rPr>
          <w:szCs w:val="28"/>
        </w:rPr>
        <w:t>ать</w:t>
      </w:r>
      <w:r w:rsidRPr="005E6724">
        <w:rPr>
          <w:szCs w:val="28"/>
        </w:rPr>
        <w:t xml:space="preserve"> кнопку «Добавить». Данные </w:t>
      </w:r>
      <w:r>
        <w:rPr>
          <w:szCs w:val="28"/>
        </w:rPr>
        <w:t xml:space="preserve">будут </w:t>
      </w:r>
      <w:r w:rsidRPr="005E6724">
        <w:rPr>
          <w:szCs w:val="28"/>
        </w:rPr>
        <w:t xml:space="preserve">сохранены, система </w:t>
      </w:r>
      <w:r>
        <w:rPr>
          <w:szCs w:val="28"/>
        </w:rPr>
        <w:t>осуществит переход</w:t>
      </w:r>
      <w:r w:rsidRPr="005E6724">
        <w:rPr>
          <w:szCs w:val="28"/>
        </w:rPr>
        <w:t xml:space="preserve"> на страницу раздела «МВО», где отображается информация о всех заведенных МВО</w:t>
      </w:r>
      <w:r>
        <w:rPr>
          <w:szCs w:val="28"/>
        </w:rPr>
        <w:t xml:space="preserve"> по сотрудникам команды </w:t>
      </w:r>
      <w:r w:rsidR="00AD323E">
        <w:rPr>
          <w:szCs w:val="28"/>
        </w:rPr>
        <w:t>данной программы проектов</w:t>
      </w:r>
      <w:r>
        <w:rPr>
          <w:szCs w:val="28"/>
        </w:rPr>
        <w:t>.</w:t>
      </w:r>
    </w:p>
    <w:p w14:paraId="34B291C8" w14:textId="77777777" w:rsidR="00566C86" w:rsidRDefault="00AD323E" w:rsidP="00566C86">
      <w:pPr>
        <w:pStyle w:val="aff6"/>
        <w:spacing w:after="0"/>
        <w:ind w:left="0" w:firstLine="851"/>
        <w:contextualSpacing/>
        <w:jc w:val="center"/>
        <w:rPr>
          <w:szCs w:val="28"/>
        </w:rPr>
      </w:pPr>
      <w:r>
        <w:rPr>
          <w:noProof/>
          <w:lang w:eastAsia="ru-RU"/>
        </w:rPr>
        <w:drawing>
          <wp:inline distT="0" distB="0" distL="0" distR="0" wp14:anchorId="04F959EF" wp14:editId="6CFBC6DD">
            <wp:extent cx="4574309" cy="3360717"/>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77992" cy="3363423"/>
                    </a:xfrm>
                    <a:prstGeom prst="rect">
                      <a:avLst/>
                    </a:prstGeom>
                  </pic:spPr>
                </pic:pic>
              </a:graphicData>
            </a:graphic>
          </wp:inline>
        </w:drawing>
      </w:r>
    </w:p>
    <w:p w14:paraId="329BD175" w14:textId="22270B63" w:rsidR="00506202" w:rsidRPr="00BC1C13" w:rsidRDefault="00506202" w:rsidP="00506202">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 xml:space="preserve">новая цель МВО заведена </w:t>
      </w:r>
      <w:r w:rsidRPr="00BC1C13">
        <w:rPr>
          <w:i/>
          <w:szCs w:val="28"/>
        </w:rPr>
        <w:t>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Программы проектов</w:t>
      </w:r>
      <w:r w:rsidRPr="00BC1C13">
        <w:rPr>
          <w:i/>
          <w:szCs w:val="28"/>
        </w:rPr>
        <w:t xml:space="preserve">,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EF33CF">
        <w:rPr>
          <w:i/>
          <w:szCs w:val="28"/>
        </w:rPr>
        <w:t>В данной версии проекта уже существует МВО с таким названием, для сохранения нового МВО требуется переименовать название цели</w:t>
      </w:r>
      <w:r w:rsidRPr="00BC1C13">
        <w:rPr>
          <w:i/>
          <w:szCs w:val="28"/>
        </w:rPr>
        <w:t xml:space="preserve">». Требуется изменить название </w:t>
      </w:r>
      <w:r>
        <w:rPr>
          <w:i/>
          <w:szCs w:val="28"/>
        </w:rPr>
        <w:t>новой цели МВО</w:t>
      </w:r>
      <w:r w:rsidRPr="00BC1C13">
        <w:rPr>
          <w:i/>
          <w:szCs w:val="28"/>
        </w:rPr>
        <w:t xml:space="preserve"> и </w:t>
      </w:r>
      <w:r>
        <w:rPr>
          <w:i/>
          <w:szCs w:val="28"/>
        </w:rPr>
        <w:t>повторно</w:t>
      </w:r>
      <w:r w:rsidRPr="00BC1C13">
        <w:rPr>
          <w:i/>
          <w:szCs w:val="28"/>
        </w:rPr>
        <w:t xml:space="preserve"> нажать кнопку «Добавить».</w:t>
      </w:r>
    </w:p>
    <w:p w14:paraId="418F7169" w14:textId="4689A3D7" w:rsidR="00566C86" w:rsidRPr="005E6724" w:rsidRDefault="00566C86" w:rsidP="00566C86">
      <w:pPr>
        <w:pStyle w:val="aff6"/>
        <w:spacing w:after="0"/>
        <w:ind w:left="0" w:firstLine="851"/>
        <w:contextualSpacing/>
        <w:rPr>
          <w:szCs w:val="28"/>
        </w:rPr>
      </w:pPr>
      <w:r w:rsidRPr="005E6724">
        <w:rPr>
          <w:szCs w:val="28"/>
        </w:rPr>
        <w:t xml:space="preserve">Список МВО по сотруднику отражен в виде списка с указанием цели/статуса/оценочного периода, где рядом с каждым МВО есть кнопка </w:t>
      </w:r>
      <w:r w:rsidRPr="005E6724">
        <w:rPr>
          <w:noProof/>
          <w:szCs w:val="28"/>
          <w:lang w:eastAsia="ru-RU"/>
        </w:rPr>
        <w:drawing>
          <wp:inline distT="0" distB="0" distL="0" distR="0" wp14:anchorId="00908283" wp14:editId="42EB7BCF">
            <wp:extent cx="310551" cy="239383"/>
            <wp:effectExtent l="0" t="0" r="0" b="889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МВО сотрудника, доступны кнопка «Редактировать» и  «Удалить».</w:t>
      </w:r>
      <w:r>
        <w:rPr>
          <w:szCs w:val="28"/>
        </w:rPr>
        <w:t xml:space="preserve"> </w:t>
      </w:r>
      <w:r w:rsidRPr="005E6724">
        <w:rPr>
          <w:szCs w:val="28"/>
        </w:rPr>
        <w:t xml:space="preserve">При нажатии кнопки </w:t>
      </w:r>
      <w:r w:rsidRPr="005E6724">
        <w:rPr>
          <w:noProof/>
          <w:szCs w:val="28"/>
          <w:lang w:eastAsia="ru-RU"/>
        </w:rPr>
        <w:drawing>
          <wp:inline distT="0" distB="0" distL="0" distR="0" wp14:anchorId="5EF99215" wp14:editId="27662BC9">
            <wp:extent cx="209550" cy="219075"/>
            <wp:effectExtent l="0" t="0" r="0"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Pr="005E6724">
        <w:rPr>
          <w:szCs w:val="28"/>
        </w:rPr>
        <w:t xml:space="preserve"> информация по МВО сотрудника сворачивается.</w:t>
      </w:r>
    </w:p>
    <w:p w14:paraId="36FE951F" w14:textId="77777777" w:rsidR="00566C86" w:rsidRPr="005E6724" w:rsidRDefault="00AD323E" w:rsidP="00566C86">
      <w:pPr>
        <w:pStyle w:val="aff6"/>
        <w:widowControl/>
        <w:suppressAutoHyphens w:val="0"/>
        <w:spacing w:after="0"/>
        <w:ind w:left="1276" w:hanging="1276"/>
        <w:contextualSpacing/>
        <w:jc w:val="center"/>
        <w:rPr>
          <w:b/>
          <w:szCs w:val="28"/>
        </w:rPr>
      </w:pPr>
      <w:r>
        <w:rPr>
          <w:noProof/>
          <w:lang w:eastAsia="ru-RU"/>
        </w:rPr>
        <w:drawing>
          <wp:inline distT="0" distB="0" distL="0" distR="0" wp14:anchorId="43FE9039" wp14:editId="17EFBCCB">
            <wp:extent cx="3684896" cy="390805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99489" cy="3923527"/>
                    </a:xfrm>
                    <a:prstGeom prst="rect">
                      <a:avLst/>
                    </a:prstGeom>
                  </pic:spPr>
                </pic:pic>
              </a:graphicData>
            </a:graphic>
          </wp:inline>
        </w:drawing>
      </w:r>
    </w:p>
    <w:p w14:paraId="5FABA724" w14:textId="77777777" w:rsidR="00566C86" w:rsidRPr="00392305" w:rsidRDefault="00566C86" w:rsidP="00566C86">
      <w:pPr>
        <w:pStyle w:val="aff6"/>
        <w:widowControl/>
        <w:suppressAutoHyphens w:val="0"/>
        <w:spacing w:after="0"/>
        <w:ind w:left="0" w:firstLine="851"/>
        <w:contextualSpacing/>
        <w:rPr>
          <w:szCs w:val="28"/>
        </w:rPr>
      </w:pPr>
      <w:r w:rsidRPr="00392305">
        <w:rPr>
          <w:szCs w:val="28"/>
        </w:rPr>
        <w:t xml:space="preserve">Если требуется внести корректировки в ранее заведенное МВО сотрудника, то необходимо нажать кнопку </w:t>
      </w:r>
      <w:r w:rsidRPr="00392305">
        <w:rPr>
          <w:noProof/>
          <w:szCs w:val="28"/>
          <w:lang w:eastAsia="ru-RU"/>
        </w:rPr>
        <w:drawing>
          <wp:inline distT="0" distB="0" distL="0" distR="0" wp14:anchorId="2700A7D0" wp14:editId="5F32A0AA">
            <wp:extent cx="361950" cy="21907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392305">
        <w:rPr>
          <w:szCs w:val="28"/>
        </w:rPr>
        <w:t xml:space="preserve">, раскроется более детальная информация о МВО, далее нажать кнопку «Редактировать». </w:t>
      </w:r>
    </w:p>
    <w:p w14:paraId="57380AF6" w14:textId="77777777" w:rsidR="00566C86" w:rsidRDefault="00566C86" w:rsidP="00566C86">
      <w:pPr>
        <w:pStyle w:val="aff6"/>
        <w:widowControl/>
        <w:suppressAutoHyphens w:val="0"/>
        <w:spacing w:after="0"/>
        <w:ind w:left="0" w:firstLine="851"/>
        <w:contextualSpacing/>
        <w:rPr>
          <w:szCs w:val="28"/>
        </w:rPr>
      </w:pPr>
      <w:r w:rsidRPr="00392305">
        <w:rPr>
          <w:szCs w:val="28"/>
        </w:rPr>
        <w:t>Откроется страница редактирования МВО, в блоке «Фаза процесса» в поле «Статус» стоит статус «Постановка цели» - данная цель не доступна для редактирования.</w:t>
      </w:r>
      <w:r>
        <w:rPr>
          <w:szCs w:val="28"/>
        </w:rPr>
        <w:t xml:space="preserve"> </w:t>
      </w:r>
    </w:p>
    <w:p w14:paraId="1C095503" w14:textId="77777777" w:rsidR="00566C86" w:rsidRPr="005E6724" w:rsidRDefault="00566C86" w:rsidP="00566C86">
      <w:pPr>
        <w:pStyle w:val="aff6"/>
        <w:widowControl/>
        <w:suppressAutoHyphens w:val="0"/>
        <w:spacing w:after="0"/>
        <w:ind w:left="0" w:firstLine="851"/>
        <w:contextualSpacing/>
        <w:rPr>
          <w:szCs w:val="28"/>
        </w:rPr>
      </w:pPr>
      <w:r>
        <w:rPr>
          <w:szCs w:val="28"/>
        </w:rPr>
        <w:t>Необходимо внести изменения</w:t>
      </w:r>
      <w:r w:rsidRPr="005E6724">
        <w:rPr>
          <w:szCs w:val="28"/>
        </w:rPr>
        <w:t xml:space="preserve"> и наж</w:t>
      </w:r>
      <w:r>
        <w:rPr>
          <w:szCs w:val="28"/>
        </w:rPr>
        <w:t>ать</w:t>
      </w:r>
      <w:r w:rsidRPr="005E6724">
        <w:rPr>
          <w:szCs w:val="28"/>
        </w:rPr>
        <w:t xml:space="preserve"> кнопку «Сохранить».</w:t>
      </w:r>
      <w:r>
        <w:rPr>
          <w:szCs w:val="28"/>
        </w:rPr>
        <w:t xml:space="preserve"> </w:t>
      </w:r>
      <w:r w:rsidRPr="005E6724">
        <w:rPr>
          <w:szCs w:val="28"/>
        </w:rPr>
        <w:t xml:space="preserve">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МВО</w:t>
      </w:r>
      <w:r>
        <w:rPr>
          <w:szCs w:val="28"/>
        </w:rPr>
        <w:t>»</w:t>
      </w:r>
      <w:r w:rsidRPr="005E6724">
        <w:rPr>
          <w:szCs w:val="28"/>
        </w:rPr>
        <w:t xml:space="preserve">. </w:t>
      </w:r>
    </w:p>
    <w:p w14:paraId="2D0F1F2B" w14:textId="77777777" w:rsidR="00566C86" w:rsidRDefault="00566C86" w:rsidP="00566C86">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МВО</w:t>
      </w:r>
      <w:r>
        <w:rPr>
          <w:szCs w:val="28"/>
        </w:rPr>
        <w:t>»</w:t>
      </w:r>
      <w:r w:rsidRPr="005E6724">
        <w:rPr>
          <w:szCs w:val="28"/>
        </w:rPr>
        <w:t>.</w:t>
      </w:r>
    </w:p>
    <w:p w14:paraId="382B8E9C" w14:textId="77777777" w:rsidR="00566C86" w:rsidRPr="005E6724" w:rsidRDefault="00566C86" w:rsidP="00566C86">
      <w:pPr>
        <w:pStyle w:val="aff6"/>
        <w:widowControl/>
        <w:suppressAutoHyphens w:val="0"/>
        <w:spacing w:after="0"/>
        <w:ind w:left="0" w:firstLine="851"/>
        <w:contextualSpacing/>
        <w:rPr>
          <w:szCs w:val="28"/>
        </w:rPr>
      </w:pPr>
      <w:r w:rsidRPr="005E6724">
        <w:rPr>
          <w:szCs w:val="28"/>
        </w:rPr>
        <w:t xml:space="preserve"> При нажатии кнопки «Удалить» система отобразит информационное сообщение: «Внимание. Вы действительно хотите удалить?», доступны кнопка «Нет» и «Да»». При нажатии кнопки «Нет» операция удаления в системе будет отменена, при нажатии кнопки «Да» МВО будет успешно удалено из карточки </w:t>
      </w:r>
      <w:r w:rsidR="00AD323E">
        <w:rPr>
          <w:szCs w:val="28"/>
        </w:rPr>
        <w:t>программы проектов</w:t>
      </w:r>
      <w:r w:rsidRPr="005E6724">
        <w:rPr>
          <w:szCs w:val="28"/>
        </w:rPr>
        <w:t xml:space="preserve">, система перенаправит </w:t>
      </w:r>
      <w:r>
        <w:rPr>
          <w:szCs w:val="28"/>
        </w:rPr>
        <w:t xml:space="preserve">руководителя </w:t>
      </w:r>
      <w:r w:rsidR="00AD323E">
        <w:rPr>
          <w:szCs w:val="28"/>
        </w:rPr>
        <w:t>программы</w:t>
      </w:r>
      <w:r w:rsidRPr="005E6724">
        <w:rPr>
          <w:szCs w:val="28"/>
        </w:rPr>
        <w:t xml:space="preserve"> на страницу раздела «МВО».</w:t>
      </w:r>
    </w:p>
    <w:p w14:paraId="7A0AD647" w14:textId="77777777" w:rsidR="00566C86" w:rsidRPr="005E6724" w:rsidRDefault="00566C86" w:rsidP="00566C86">
      <w:pPr>
        <w:pStyle w:val="aff6"/>
        <w:spacing w:after="0"/>
        <w:ind w:left="0" w:firstLine="851"/>
        <w:contextualSpacing/>
        <w:rPr>
          <w:szCs w:val="28"/>
        </w:rPr>
      </w:pPr>
      <w:r w:rsidRPr="005E6724">
        <w:rPr>
          <w:szCs w:val="28"/>
        </w:rPr>
        <w:t>Для быстрого поиска данных по МВО сотрудника в системе реализована возможность быстрого поиска с помощью фильтра поиска по роли. Для этого в поле «Фильтр по роли» требуется выбрать нужную роль</w:t>
      </w:r>
      <w:r>
        <w:rPr>
          <w:szCs w:val="28"/>
        </w:rPr>
        <w:t>,</w:t>
      </w:r>
      <w:r w:rsidRPr="005E6724">
        <w:rPr>
          <w:szCs w:val="28"/>
        </w:rPr>
        <w:t xml:space="preserve"> система отобразит список МВО сотрудников с данной ролью.</w:t>
      </w:r>
    </w:p>
    <w:p w14:paraId="0CCB594F" w14:textId="77777777" w:rsidR="00566C86" w:rsidRPr="005E6724" w:rsidRDefault="00AD323E" w:rsidP="00566C86">
      <w:pPr>
        <w:pStyle w:val="aff6"/>
        <w:widowControl/>
        <w:suppressAutoHyphens w:val="0"/>
        <w:spacing w:after="0"/>
        <w:ind w:left="0" w:firstLine="851"/>
        <w:contextualSpacing/>
        <w:jc w:val="center"/>
        <w:rPr>
          <w:szCs w:val="28"/>
        </w:rPr>
      </w:pPr>
      <w:r>
        <w:rPr>
          <w:noProof/>
          <w:lang w:eastAsia="ru-RU"/>
        </w:rPr>
        <w:drawing>
          <wp:inline distT="0" distB="0" distL="0" distR="0" wp14:anchorId="452CE1E9" wp14:editId="65E382AE">
            <wp:extent cx="5086350" cy="3629025"/>
            <wp:effectExtent l="0" t="0" r="0" b="952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86350" cy="3629025"/>
                    </a:xfrm>
                    <a:prstGeom prst="rect">
                      <a:avLst/>
                    </a:prstGeom>
                  </pic:spPr>
                </pic:pic>
              </a:graphicData>
            </a:graphic>
          </wp:inline>
        </w:drawing>
      </w:r>
    </w:p>
    <w:p w14:paraId="702DD462" w14:textId="77777777" w:rsidR="00566C86" w:rsidRPr="005E6724" w:rsidRDefault="00566C86" w:rsidP="00566C86">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2939A5A5" w14:textId="77777777" w:rsidR="00566C86" w:rsidRPr="005E6724" w:rsidRDefault="00566C86" w:rsidP="00566C86">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50465B08" wp14:editId="361F184D">
            <wp:extent cx="4229100" cy="16668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229100" cy="1666875"/>
                    </a:xfrm>
                    <a:prstGeom prst="rect">
                      <a:avLst/>
                    </a:prstGeom>
                  </pic:spPr>
                </pic:pic>
              </a:graphicData>
            </a:graphic>
          </wp:inline>
        </w:drawing>
      </w:r>
    </w:p>
    <w:p w14:paraId="2394701A"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09D6206" w14:textId="77777777" w:rsidR="00566C86" w:rsidRPr="005E6724" w:rsidRDefault="00AD323E" w:rsidP="00566C86">
      <w:pPr>
        <w:pStyle w:val="aff6"/>
        <w:widowControl/>
        <w:suppressAutoHyphens w:val="0"/>
        <w:spacing w:after="0"/>
        <w:ind w:left="0"/>
        <w:contextualSpacing/>
        <w:jc w:val="center"/>
        <w:rPr>
          <w:szCs w:val="28"/>
        </w:rPr>
      </w:pPr>
      <w:r>
        <w:rPr>
          <w:noProof/>
          <w:lang w:eastAsia="ru-RU"/>
        </w:rPr>
        <w:drawing>
          <wp:inline distT="0" distB="0" distL="0" distR="0" wp14:anchorId="4EC0A644" wp14:editId="4FB75ED6">
            <wp:extent cx="5292643" cy="2879447"/>
            <wp:effectExtent l="0" t="0" r="381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96410" cy="2881496"/>
                    </a:xfrm>
                    <a:prstGeom prst="rect">
                      <a:avLst/>
                    </a:prstGeom>
                  </pic:spPr>
                </pic:pic>
              </a:graphicData>
            </a:graphic>
          </wp:inline>
        </w:drawing>
      </w:r>
    </w:p>
    <w:p w14:paraId="00C64C16"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МВО</w:t>
      </w:r>
      <w:r w:rsidRPr="005E6724">
        <w:rPr>
          <w:szCs w:val="28"/>
        </w:rPr>
        <w:t>» и «Документы»</w:t>
      </w:r>
      <w:r>
        <w:rPr>
          <w:szCs w:val="28"/>
        </w:rPr>
        <w:t>.</w:t>
      </w:r>
    </w:p>
    <w:p w14:paraId="52619B8B" w14:textId="77777777" w:rsidR="00566C86" w:rsidRPr="005E6724" w:rsidRDefault="00566C86" w:rsidP="00566C86">
      <w:pPr>
        <w:pStyle w:val="aff6"/>
        <w:spacing w:after="0"/>
        <w:ind w:left="0" w:firstLine="851"/>
        <w:contextualSpacing/>
        <w:jc w:val="center"/>
        <w:rPr>
          <w:szCs w:val="28"/>
        </w:rPr>
      </w:pPr>
      <w:r w:rsidRPr="005E6724">
        <w:rPr>
          <w:noProof/>
          <w:szCs w:val="28"/>
          <w:lang w:eastAsia="ru-RU"/>
        </w:rPr>
        <w:drawing>
          <wp:inline distT="0" distB="0" distL="0" distR="0" wp14:anchorId="6D2C9500" wp14:editId="625D1BA8">
            <wp:extent cx="3667367" cy="1675765"/>
            <wp:effectExtent l="0" t="0" r="9525"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0779" t="57882"/>
                    <a:stretch/>
                  </pic:blipFill>
                  <pic:spPr bwMode="auto">
                    <a:xfrm>
                      <a:off x="0" y="0"/>
                      <a:ext cx="3674919" cy="1679216"/>
                    </a:xfrm>
                    <a:prstGeom prst="rect">
                      <a:avLst/>
                    </a:prstGeom>
                    <a:ln>
                      <a:noFill/>
                    </a:ln>
                    <a:extLst>
                      <a:ext uri="{53640926-AAD7-44D8-BBD7-CCE9431645EC}">
                        <a14:shadowObscured xmlns:a14="http://schemas.microsoft.com/office/drawing/2010/main"/>
                      </a:ext>
                    </a:extLst>
                  </pic:spPr>
                </pic:pic>
              </a:graphicData>
            </a:graphic>
          </wp:inline>
        </w:drawing>
      </w:r>
    </w:p>
    <w:p w14:paraId="0598FC24" w14:textId="77777777" w:rsidR="00566C86" w:rsidRDefault="00566C86" w:rsidP="00566C86">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AD323E">
        <w:rPr>
          <w:szCs w:val="28"/>
        </w:rPr>
        <w:t>программы проектов</w:t>
      </w:r>
      <w:r w:rsidRPr="005E6724">
        <w:rPr>
          <w:szCs w:val="28"/>
        </w:rPr>
        <w:t xml:space="preserve">, </w:t>
      </w:r>
      <w:r>
        <w:rPr>
          <w:szCs w:val="28"/>
        </w:rPr>
        <w:t xml:space="preserve">раскрыть нужный раздел карточки </w:t>
      </w:r>
      <w:r w:rsidR="00AD323E">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28FAE336" wp14:editId="3BEB46AA">
            <wp:extent cx="200025" cy="238125"/>
            <wp:effectExtent l="0" t="0" r="9525"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590DAB72" w14:textId="77777777" w:rsidR="00566C86" w:rsidRDefault="00566C86" w:rsidP="00566C86">
      <w:pPr>
        <w:pStyle w:val="aff6"/>
        <w:spacing w:after="0"/>
        <w:ind w:left="0" w:firstLine="851"/>
        <w:contextualSpacing/>
        <w:rPr>
          <w:szCs w:val="28"/>
        </w:rPr>
      </w:pPr>
    </w:p>
    <w:p w14:paraId="7C77215B" w14:textId="77777777" w:rsidR="00566C86" w:rsidRDefault="00566C86" w:rsidP="00566C86">
      <w:pPr>
        <w:pStyle w:val="aff6"/>
        <w:spacing w:after="0"/>
        <w:ind w:left="0" w:firstLine="851"/>
        <w:contextualSpacing/>
        <w:rPr>
          <w:szCs w:val="28"/>
        </w:rPr>
      </w:pPr>
    </w:p>
    <w:p w14:paraId="0147A450" w14:textId="77777777" w:rsidR="00566C86" w:rsidRPr="005E6724" w:rsidRDefault="00AD323E" w:rsidP="00566C86">
      <w:pPr>
        <w:pStyle w:val="aff6"/>
        <w:widowControl/>
        <w:suppressAutoHyphens w:val="0"/>
        <w:spacing w:after="0"/>
        <w:ind w:left="0"/>
        <w:contextualSpacing/>
        <w:jc w:val="center"/>
        <w:rPr>
          <w:szCs w:val="28"/>
        </w:rPr>
      </w:pPr>
      <w:r>
        <w:rPr>
          <w:noProof/>
          <w:lang w:eastAsia="ru-RU"/>
        </w:rPr>
        <w:drawing>
          <wp:inline distT="0" distB="0" distL="0" distR="0" wp14:anchorId="3589DF59" wp14:editId="054A302E">
            <wp:extent cx="4288971" cy="3063551"/>
            <wp:effectExtent l="0" t="0" r="0" b="381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290895" cy="3064925"/>
                    </a:xfrm>
                    <a:prstGeom prst="rect">
                      <a:avLst/>
                    </a:prstGeom>
                  </pic:spPr>
                </pic:pic>
              </a:graphicData>
            </a:graphic>
          </wp:inline>
        </w:drawing>
      </w:r>
    </w:p>
    <w:p w14:paraId="3477351B" w14:textId="77777777" w:rsidR="00566C86" w:rsidRPr="005E6724" w:rsidRDefault="00566C86" w:rsidP="00245A57">
      <w:pPr>
        <w:pStyle w:val="3"/>
        <w:numPr>
          <w:ilvl w:val="2"/>
          <w:numId w:val="14"/>
        </w:numPr>
        <w:ind w:left="1701" w:hanging="850"/>
      </w:pPr>
      <w:r>
        <w:t xml:space="preserve"> </w:t>
      </w:r>
      <w:bookmarkStart w:id="669" w:name="_Toc148618543"/>
      <w:r w:rsidRPr="005E6724">
        <w:t>Раздел «Документы»</w:t>
      </w:r>
      <w:bookmarkEnd w:id="669"/>
    </w:p>
    <w:p w14:paraId="5C3D0E72" w14:textId="77777777" w:rsidR="00566C86" w:rsidRDefault="00566C86" w:rsidP="00566C86">
      <w:pPr>
        <w:pStyle w:val="aff6"/>
        <w:ind w:left="0" w:firstLine="851"/>
        <w:rPr>
          <w:szCs w:val="28"/>
        </w:rPr>
      </w:pPr>
      <w:r>
        <w:rPr>
          <w:szCs w:val="28"/>
        </w:rPr>
        <w:t>Для просмотра всех приложенных документов в карточке</w:t>
      </w:r>
      <w:r w:rsidR="00AD323E">
        <w:rPr>
          <w:szCs w:val="28"/>
        </w:rPr>
        <w:t xml:space="preserve"> программы проектов</w:t>
      </w:r>
      <w:r>
        <w:rPr>
          <w:szCs w:val="28"/>
        </w:rPr>
        <w:t xml:space="preserve"> требуется </w:t>
      </w:r>
      <w:r w:rsidR="00AD323E">
        <w:rPr>
          <w:szCs w:val="28"/>
        </w:rPr>
        <w:t xml:space="preserve">перейти </w:t>
      </w:r>
      <w:r>
        <w:rPr>
          <w:szCs w:val="28"/>
        </w:rPr>
        <w:t>в ра</w:t>
      </w:r>
      <w:r w:rsidRPr="005E6724">
        <w:rPr>
          <w:szCs w:val="28"/>
        </w:rPr>
        <w:t>здел «Документы</w:t>
      </w:r>
      <w:r w:rsidR="00AD323E">
        <w:rPr>
          <w:szCs w:val="28"/>
        </w:rPr>
        <w:t>»</w:t>
      </w:r>
      <w:r w:rsidRPr="005E6724">
        <w:rPr>
          <w:szCs w:val="28"/>
        </w:rPr>
        <w:t xml:space="preserve">. </w:t>
      </w:r>
    </w:p>
    <w:p w14:paraId="2D601540" w14:textId="77777777" w:rsidR="00566C86" w:rsidRPr="005E6724" w:rsidRDefault="00AD323E" w:rsidP="00566C86">
      <w:pPr>
        <w:pStyle w:val="aff6"/>
        <w:ind w:left="0" w:firstLine="851"/>
        <w:jc w:val="center"/>
        <w:rPr>
          <w:szCs w:val="28"/>
        </w:rPr>
      </w:pPr>
      <w:r>
        <w:rPr>
          <w:noProof/>
          <w:lang w:eastAsia="ru-RU"/>
        </w:rPr>
        <w:drawing>
          <wp:inline distT="0" distB="0" distL="0" distR="0" wp14:anchorId="21F2135A" wp14:editId="5EDD22DC">
            <wp:extent cx="5248275" cy="3619500"/>
            <wp:effectExtent l="0" t="0" r="9525"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48275" cy="3619500"/>
                    </a:xfrm>
                    <a:prstGeom prst="rect">
                      <a:avLst/>
                    </a:prstGeom>
                  </pic:spPr>
                </pic:pic>
              </a:graphicData>
            </a:graphic>
          </wp:inline>
        </w:drawing>
      </w:r>
    </w:p>
    <w:p w14:paraId="5A1C14B6" w14:textId="77777777" w:rsidR="00566C86" w:rsidRPr="005E6724" w:rsidRDefault="00566C86" w:rsidP="00566C86">
      <w:pPr>
        <w:suppressLineNumbers/>
        <w:ind w:left="11" w:firstLine="840"/>
        <w:rPr>
          <w:szCs w:val="28"/>
        </w:rPr>
      </w:pPr>
      <w:r w:rsidRPr="005E6724">
        <w:rPr>
          <w:szCs w:val="28"/>
        </w:rPr>
        <w:t xml:space="preserve">Список приложенных документов отражен в виде списка разделов карточки </w:t>
      </w:r>
      <w:r w:rsidR="00AD323E">
        <w:rPr>
          <w:szCs w:val="28"/>
        </w:rPr>
        <w:t>программы проектов</w:t>
      </w:r>
      <w:r w:rsidRPr="005E6724">
        <w:rPr>
          <w:szCs w:val="28"/>
        </w:rPr>
        <w:t xml:space="preserve">, где рядом с каждым разделом есть кнопка </w:t>
      </w:r>
      <w:r w:rsidRPr="005E6724">
        <w:rPr>
          <w:noProof/>
          <w:szCs w:val="28"/>
          <w:lang w:eastAsia="ru-RU"/>
        </w:rPr>
        <w:drawing>
          <wp:inline distT="0" distB="0" distL="0" distR="0" wp14:anchorId="5F5FB684" wp14:editId="75E9C602">
            <wp:extent cx="301924" cy="232733"/>
            <wp:effectExtent l="0" t="0" r="317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5230" cy="235282"/>
                    </a:xfrm>
                    <a:prstGeom prst="rect">
                      <a:avLst/>
                    </a:prstGeom>
                  </pic:spPr>
                </pic:pic>
              </a:graphicData>
            </a:graphic>
          </wp:inline>
        </w:drawing>
      </w:r>
      <w:r w:rsidRPr="005E6724">
        <w:rPr>
          <w:szCs w:val="28"/>
        </w:rPr>
        <w:t xml:space="preserve"> , при нажатии на которую раскроется информация о приложенных документах в данном разделе карточки </w:t>
      </w:r>
      <w:r w:rsidR="00AD323E">
        <w:rPr>
          <w:szCs w:val="28"/>
        </w:rPr>
        <w:t>программы</w:t>
      </w:r>
      <w:r w:rsidRPr="005E6724">
        <w:rPr>
          <w:szCs w:val="28"/>
        </w:rPr>
        <w:t>, есть возможность скачивания приложенного документа на рабочий стол ПК путем нажатия на название документа.</w:t>
      </w:r>
    </w:p>
    <w:p w14:paraId="02536981" w14:textId="77777777" w:rsidR="00566C86" w:rsidRDefault="00566C86" w:rsidP="00566C86">
      <w:pPr>
        <w:pStyle w:val="aff6"/>
        <w:spacing w:after="0"/>
        <w:ind w:left="0" w:firstLine="851"/>
        <w:contextualSpacing/>
        <w:rPr>
          <w:szCs w:val="28"/>
        </w:rPr>
      </w:pPr>
      <w:r w:rsidRPr="00160B40">
        <w:rPr>
          <w:szCs w:val="28"/>
        </w:rPr>
        <w:t>Если потребуется удалить прикрепленный документ</w:t>
      </w:r>
      <w:r>
        <w:rPr>
          <w:szCs w:val="28"/>
        </w:rPr>
        <w:t xml:space="preserve"> из какого либо раздела карточки </w:t>
      </w:r>
      <w:r w:rsidR="00AD323E">
        <w:rPr>
          <w:szCs w:val="28"/>
        </w:rPr>
        <w:t>программы проектов</w:t>
      </w:r>
      <w:r w:rsidRPr="00160B40">
        <w:rPr>
          <w:szCs w:val="28"/>
        </w:rPr>
        <w:t xml:space="preserve">, то необходимо </w:t>
      </w:r>
      <w:r>
        <w:rPr>
          <w:szCs w:val="28"/>
        </w:rPr>
        <w:t xml:space="preserve">раскрыть нужный раздел карточки </w:t>
      </w:r>
      <w:r w:rsidR="00AD323E">
        <w:rPr>
          <w:szCs w:val="28"/>
        </w:rPr>
        <w:t>программы</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245E35B0" wp14:editId="4D3E5743">
            <wp:extent cx="200025" cy="238125"/>
            <wp:effectExtent l="0" t="0" r="9525"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Pr>
          <w:szCs w:val="28"/>
        </w:rPr>
        <w:t>около названия документа. Таким образом документ будет удален.</w:t>
      </w:r>
    </w:p>
    <w:p w14:paraId="5503361B" w14:textId="77777777" w:rsidR="00566C86" w:rsidRPr="005E6724" w:rsidRDefault="00566C86" w:rsidP="00566C86">
      <w:pPr>
        <w:pStyle w:val="aff6"/>
        <w:widowControl/>
        <w:suppressAutoHyphens w:val="0"/>
        <w:spacing w:after="0"/>
        <w:ind w:left="1276" w:hanging="425"/>
        <w:contextualSpacing/>
        <w:rPr>
          <w:szCs w:val="28"/>
        </w:rPr>
      </w:pPr>
    </w:p>
    <w:p w14:paraId="0F5325E1" w14:textId="77777777" w:rsidR="00566C86" w:rsidRPr="005E6724" w:rsidRDefault="00566C86" w:rsidP="00566C86">
      <w:pPr>
        <w:pStyle w:val="2"/>
        <w:ind w:left="0" w:firstLine="851"/>
        <w:rPr>
          <w:sz w:val="28"/>
          <w:szCs w:val="28"/>
        </w:rPr>
      </w:pPr>
      <w:bookmarkStart w:id="670" w:name="_Toc148618544"/>
      <w:r w:rsidRPr="005E6724">
        <w:rPr>
          <w:sz w:val="28"/>
          <w:szCs w:val="28"/>
        </w:rPr>
        <w:t>Сценарии изменения статуса по задаче в согласованной карточке П</w:t>
      </w:r>
      <w:r w:rsidR="00372762">
        <w:rPr>
          <w:sz w:val="28"/>
          <w:szCs w:val="28"/>
        </w:rPr>
        <w:t>рограммы проектов</w:t>
      </w:r>
      <w:bookmarkEnd w:id="670"/>
    </w:p>
    <w:p w14:paraId="03E0E369" w14:textId="6A6D2E2D" w:rsidR="00566C86" w:rsidRDefault="00566C86" w:rsidP="00566C86">
      <w:pPr>
        <w:ind w:firstLine="851"/>
        <w:rPr>
          <w:szCs w:val="28"/>
          <w:highlight w:val="yellow"/>
        </w:rPr>
      </w:pPr>
      <w:r>
        <w:rPr>
          <w:rFonts w:eastAsia="Times New Roman"/>
          <w:szCs w:val="28"/>
          <w:lang w:eastAsia="ru-RU"/>
        </w:rPr>
        <w:t>Данное право доступно для системной роли «</w:t>
      </w:r>
      <w:r w:rsidR="008A59F4">
        <w:rPr>
          <w:rFonts w:eastAsia="Times New Roman"/>
          <w:szCs w:val="28"/>
          <w:lang w:eastAsia="ru-RU"/>
        </w:rPr>
        <w:t>Управление проектом</w:t>
      </w:r>
      <w:r>
        <w:rPr>
          <w:rFonts w:eastAsia="Times New Roman"/>
          <w:szCs w:val="28"/>
          <w:lang w:eastAsia="ru-RU"/>
        </w:rPr>
        <w:t xml:space="preserve">» и при условии, что сотрудник заведен в команду </w:t>
      </w:r>
      <w:r w:rsidR="00372762">
        <w:rPr>
          <w:rFonts w:eastAsia="Times New Roman"/>
          <w:szCs w:val="28"/>
          <w:lang w:eastAsia="ru-RU"/>
        </w:rPr>
        <w:t>данной Программы проектов</w:t>
      </w:r>
      <w:r>
        <w:rPr>
          <w:rFonts w:eastAsia="Times New Roman"/>
          <w:szCs w:val="28"/>
          <w:lang w:eastAsia="ru-RU"/>
        </w:rPr>
        <w:t xml:space="preserve"> с ролью «Руководитель»</w:t>
      </w:r>
      <w:r w:rsidR="008A59F4">
        <w:rPr>
          <w:rFonts w:eastAsia="Times New Roman"/>
          <w:szCs w:val="28"/>
          <w:lang w:eastAsia="ru-RU"/>
        </w:rPr>
        <w:t xml:space="preserve"> или «Администратор»</w:t>
      </w:r>
      <w:r>
        <w:rPr>
          <w:rFonts w:eastAsia="Times New Roman"/>
          <w:szCs w:val="28"/>
          <w:lang w:eastAsia="ru-RU"/>
        </w:rPr>
        <w:t>.</w:t>
      </w:r>
    </w:p>
    <w:p w14:paraId="1E66C490" w14:textId="59A0C7D2" w:rsidR="00566C86" w:rsidRDefault="00566C86" w:rsidP="00135E97">
      <w:pPr>
        <w:ind w:firstLine="851"/>
        <w:rPr>
          <w:rFonts w:eastAsia="Times New Roman"/>
          <w:szCs w:val="28"/>
          <w:lang w:eastAsia="ru-RU"/>
        </w:rPr>
      </w:pPr>
      <w:r>
        <w:rPr>
          <w:rFonts w:eastAsia="Times New Roman"/>
          <w:szCs w:val="28"/>
          <w:lang w:eastAsia="ru-RU"/>
        </w:rPr>
        <w:t xml:space="preserve">Для изменения статуса по задаче необходимо перейти в </w:t>
      </w:r>
      <w:r w:rsidRPr="005E6724">
        <w:rPr>
          <w:rFonts w:eastAsia="Times New Roman"/>
          <w:szCs w:val="28"/>
          <w:lang w:eastAsia="ru-RU"/>
        </w:rPr>
        <w:t xml:space="preserve">раздел «Блок работ» карточки </w:t>
      </w:r>
      <w:r w:rsidR="00372762">
        <w:rPr>
          <w:rFonts w:eastAsia="Times New Roman"/>
          <w:szCs w:val="28"/>
          <w:lang w:eastAsia="ru-RU"/>
        </w:rPr>
        <w:t>Программы проектов</w:t>
      </w:r>
      <w:r w:rsidRPr="005E6724">
        <w:rPr>
          <w:rFonts w:eastAsia="Times New Roman"/>
          <w:szCs w:val="28"/>
          <w:lang w:eastAsia="ru-RU"/>
        </w:rPr>
        <w:t xml:space="preserve">, </w:t>
      </w:r>
      <w:r>
        <w:rPr>
          <w:rFonts w:eastAsia="Times New Roman"/>
          <w:szCs w:val="28"/>
          <w:lang w:eastAsia="ru-RU"/>
        </w:rPr>
        <w:t>выбрать из списка нужную задачу</w:t>
      </w:r>
      <w:r w:rsidRPr="005E6724">
        <w:rPr>
          <w:rFonts w:eastAsia="Times New Roman"/>
          <w:szCs w:val="28"/>
          <w:lang w:eastAsia="ru-RU"/>
        </w:rPr>
        <w:t xml:space="preserve"> и </w:t>
      </w:r>
      <w:r w:rsidR="00135E97">
        <w:rPr>
          <w:rFonts w:eastAsia="Times New Roman"/>
          <w:szCs w:val="28"/>
          <w:lang w:eastAsia="ru-RU"/>
        </w:rPr>
        <w:t>нажать левой клавишей мыши по названию блока работ. О</w:t>
      </w:r>
      <w:r w:rsidR="00135E97" w:rsidRPr="005E6724">
        <w:rPr>
          <w:szCs w:val="28"/>
        </w:rPr>
        <w:t>тобразится страница редактирования блока работ, где доступно для редактирования только поле «Статус»</w:t>
      </w:r>
      <w:r w:rsidR="00135E97">
        <w:rPr>
          <w:szCs w:val="28"/>
        </w:rPr>
        <w:t xml:space="preserve"> и</w:t>
      </w:r>
      <w:r w:rsidR="00135E97" w:rsidRPr="005E6724">
        <w:rPr>
          <w:szCs w:val="28"/>
        </w:rPr>
        <w:t xml:space="preserve"> </w:t>
      </w:r>
      <w:r w:rsidR="00135E97">
        <w:rPr>
          <w:szCs w:val="28"/>
        </w:rPr>
        <w:t xml:space="preserve">возможность </w:t>
      </w:r>
      <w:r w:rsidR="00135E97" w:rsidRPr="005E6724">
        <w:rPr>
          <w:szCs w:val="28"/>
        </w:rPr>
        <w:t>прикреплени</w:t>
      </w:r>
      <w:r w:rsidR="00135E97">
        <w:rPr>
          <w:szCs w:val="28"/>
        </w:rPr>
        <w:t>я</w:t>
      </w:r>
      <w:r w:rsidR="00135E97" w:rsidRPr="005E6724">
        <w:rPr>
          <w:szCs w:val="28"/>
        </w:rPr>
        <w:t xml:space="preserve"> </w:t>
      </w:r>
      <w:r w:rsidR="00135E97">
        <w:rPr>
          <w:szCs w:val="28"/>
        </w:rPr>
        <w:t>подтверждающих</w:t>
      </w:r>
      <w:r w:rsidR="00135E97" w:rsidRPr="005E6724">
        <w:rPr>
          <w:szCs w:val="28"/>
        </w:rPr>
        <w:t xml:space="preserve"> документов.</w:t>
      </w:r>
    </w:p>
    <w:p w14:paraId="0A32FC07" w14:textId="2C242726" w:rsidR="00566C86" w:rsidRPr="005E6724" w:rsidRDefault="00135E97" w:rsidP="00566C86">
      <w:pPr>
        <w:jc w:val="center"/>
        <w:rPr>
          <w:szCs w:val="28"/>
        </w:rPr>
      </w:pPr>
      <w:r>
        <w:rPr>
          <w:noProof/>
          <w:lang w:eastAsia="ru-RU"/>
        </w:rPr>
        <w:drawing>
          <wp:inline distT="0" distB="0" distL="0" distR="0" wp14:anchorId="01FEAE8E" wp14:editId="6F1AA98E">
            <wp:extent cx="4086225" cy="4900732"/>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92507" cy="4908266"/>
                    </a:xfrm>
                    <a:prstGeom prst="rect">
                      <a:avLst/>
                    </a:prstGeom>
                  </pic:spPr>
                </pic:pic>
              </a:graphicData>
            </a:graphic>
          </wp:inline>
        </w:drawing>
      </w:r>
    </w:p>
    <w:p w14:paraId="02A4B9E4" w14:textId="77777777" w:rsidR="008A59F4" w:rsidRDefault="008A59F4" w:rsidP="008A59F4">
      <w:pPr>
        <w:ind w:firstLine="851"/>
        <w:rPr>
          <w:rFonts w:eastAsia="Times New Roman"/>
          <w:szCs w:val="28"/>
          <w:lang w:eastAsia="ru-RU"/>
        </w:rPr>
      </w:pPr>
      <w:r>
        <w:rPr>
          <w:rFonts w:eastAsia="Times New Roman"/>
          <w:szCs w:val="28"/>
          <w:lang w:eastAsia="ru-RU"/>
        </w:rPr>
        <w:t>Необходимо</w:t>
      </w:r>
      <w:r w:rsidRPr="005E6724">
        <w:rPr>
          <w:rFonts w:eastAsia="Times New Roman"/>
          <w:szCs w:val="28"/>
          <w:lang w:eastAsia="ru-RU"/>
        </w:rPr>
        <w:t xml:space="preserve"> в поле «Статус» </w:t>
      </w:r>
      <w:r>
        <w:rPr>
          <w:rFonts w:eastAsia="Times New Roman"/>
          <w:szCs w:val="28"/>
          <w:lang w:eastAsia="ru-RU"/>
        </w:rPr>
        <w:t>изменить</w:t>
      </w:r>
      <w:r w:rsidRPr="005E6724">
        <w:rPr>
          <w:rFonts w:eastAsia="Times New Roman"/>
          <w:szCs w:val="28"/>
          <w:lang w:eastAsia="ru-RU"/>
        </w:rPr>
        <w:t xml:space="preserve"> статус по задаче</w:t>
      </w:r>
      <w:r>
        <w:rPr>
          <w:rFonts w:eastAsia="Times New Roman"/>
          <w:szCs w:val="28"/>
          <w:lang w:eastAsia="ru-RU"/>
        </w:rPr>
        <w:t xml:space="preserve"> и нажать кнопку «Сохранить». </w:t>
      </w:r>
    </w:p>
    <w:p w14:paraId="5CD96067" w14:textId="77777777" w:rsidR="00135E97" w:rsidRPr="004F637A" w:rsidRDefault="00135E97" w:rsidP="00135E97">
      <w:pPr>
        <w:ind w:firstLine="851"/>
        <w:rPr>
          <w:i/>
          <w:szCs w:val="28"/>
        </w:rPr>
      </w:pPr>
      <w:r>
        <w:rPr>
          <w:rFonts w:eastAsia="Times New Roman"/>
          <w:szCs w:val="28"/>
          <w:lang w:eastAsia="ru-RU"/>
        </w:rPr>
        <w:t>В случае если статус по задаче изменяют на статус «Готово»</w:t>
      </w:r>
      <w:r w:rsidRPr="005E6724">
        <w:rPr>
          <w:rFonts w:eastAsia="Times New Roman"/>
          <w:szCs w:val="28"/>
          <w:lang w:eastAsia="ru-RU"/>
        </w:rPr>
        <w:t xml:space="preserve">, </w:t>
      </w:r>
      <w:r>
        <w:rPr>
          <w:rFonts w:eastAsia="Times New Roman"/>
          <w:szCs w:val="28"/>
          <w:lang w:eastAsia="ru-RU"/>
        </w:rPr>
        <w:t xml:space="preserve">то обязательно требуется прикрепить подтверждающие документы, становится доступно для заполнения по «Окончание (факт)», в котором пользователь может указать фактическую дату завершения работ. </w:t>
      </w:r>
      <w:r w:rsidRPr="002F2A37">
        <w:rPr>
          <w:szCs w:val="28"/>
        </w:rPr>
        <w:t xml:space="preserve">Для </w:t>
      </w:r>
      <w:r>
        <w:rPr>
          <w:szCs w:val="28"/>
        </w:rPr>
        <w:t xml:space="preserve">того, чтобы прикрепить документ, необходимо </w:t>
      </w:r>
      <w:r w:rsidRPr="002F2A37">
        <w:rPr>
          <w:szCs w:val="28"/>
        </w:rPr>
        <w:t>на странице редактирования блока работ в поле «Тип документа» необходимо выбрать из списка нужный тип прикрепляемого документа (после чего станет доступна кнопка «Прикрепить файл») и нажать кнопку «Прикрепить файл».</w:t>
      </w:r>
    </w:p>
    <w:p w14:paraId="24104872" w14:textId="77777777" w:rsidR="00566C86" w:rsidRPr="005E6724" w:rsidRDefault="00372762" w:rsidP="00566C86">
      <w:pPr>
        <w:pStyle w:val="aff6"/>
        <w:widowControl/>
        <w:suppressAutoHyphens w:val="0"/>
        <w:spacing w:after="0"/>
        <w:ind w:left="0"/>
        <w:contextualSpacing/>
        <w:jc w:val="center"/>
        <w:rPr>
          <w:b/>
          <w:szCs w:val="28"/>
        </w:rPr>
      </w:pPr>
      <w:r>
        <w:rPr>
          <w:noProof/>
          <w:lang w:eastAsia="ru-RU"/>
        </w:rPr>
        <w:drawing>
          <wp:inline distT="0" distB="0" distL="0" distR="0" wp14:anchorId="58095350" wp14:editId="3DF902A7">
            <wp:extent cx="3480179" cy="3707798"/>
            <wp:effectExtent l="0" t="0" r="6350" b="698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485379" cy="3713338"/>
                    </a:xfrm>
                    <a:prstGeom prst="rect">
                      <a:avLst/>
                    </a:prstGeom>
                  </pic:spPr>
                </pic:pic>
              </a:graphicData>
            </a:graphic>
          </wp:inline>
        </w:drawing>
      </w:r>
    </w:p>
    <w:p w14:paraId="1FB80F8A" w14:textId="77777777" w:rsidR="00566C86" w:rsidRPr="005E6724" w:rsidRDefault="00566C86" w:rsidP="00566C86">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7338D79A" w14:textId="77777777" w:rsidR="00566C86" w:rsidRPr="005E6724" w:rsidRDefault="00372762" w:rsidP="00566C86">
      <w:pPr>
        <w:pStyle w:val="aff6"/>
        <w:widowControl/>
        <w:suppressAutoHyphens w:val="0"/>
        <w:spacing w:after="0"/>
        <w:ind w:left="0"/>
        <w:contextualSpacing/>
        <w:jc w:val="center"/>
        <w:rPr>
          <w:szCs w:val="28"/>
        </w:rPr>
      </w:pPr>
      <w:r>
        <w:rPr>
          <w:noProof/>
          <w:lang w:eastAsia="ru-RU"/>
        </w:rPr>
        <w:drawing>
          <wp:inline distT="0" distB="0" distL="0" distR="0" wp14:anchorId="1C2D48C9" wp14:editId="1432E045">
            <wp:extent cx="6480175" cy="4241165"/>
            <wp:effectExtent l="0" t="0" r="0" b="698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480175" cy="4241165"/>
                    </a:xfrm>
                    <a:prstGeom prst="rect">
                      <a:avLst/>
                    </a:prstGeom>
                  </pic:spPr>
                </pic:pic>
              </a:graphicData>
            </a:graphic>
          </wp:inline>
        </w:drawing>
      </w:r>
    </w:p>
    <w:p w14:paraId="66B4312B" w14:textId="77777777" w:rsidR="00566C86" w:rsidRDefault="00566C86" w:rsidP="00566C86">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«Документы»</w:t>
      </w:r>
      <w:r>
        <w:rPr>
          <w:szCs w:val="28"/>
        </w:rPr>
        <w:t>.</w:t>
      </w:r>
    </w:p>
    <w:p w14:paraId="29CF3323" w14:textId="77777777" w:rsidR="00566C86" w:rsidRPr="005E6724" w:rsidRDefault="00372762" w:rsidP="00566C86">
      <w:pPr>
        <w:pStyle w:val="aff6"/>
        <w:spacing w:after="0"/>
        <w:ind w:left="0" w:firstLine="851"/>
        <w:contextualSpacing/>
        <w:jc w:val="center"/>
        <w:rPr>
          <w:szCs w:val="28"/>
        </w:rPr>
      </w:pPr>
      <w:r>
        <w:rPr>
          <w:noProof/>
          <w:lang w:eastAsia="ru-RU"/>
        </w:rPr>
        <w:drawing>
          <wp:inline distT="0" distB="0" distL="0" distR="0" wp14:anchorId="38F52331" wp14:editId="26770ADA">
            <wp:extent cx="3575714" cy="3771725"/>
            <wp:effectExtent l="0" t="0" r="5715" b="63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578445" cy="3774605"/>
                    </a:xfrm>
                    <a:prstGeom prst="rect">
                      <a:avLst/>
                    </a:prstGeom>
                  </pic:spPr>
                </pic:pic>
              </a:graphicData>
            </a:graphic>
          </wp:inline>
        </w:drawing>
      </w:r>
    </w:p>
    <w:p w14:paraId="0CE98A81" w14:textId="77777777" w:rsidR="00566C86" w:rsidRDefault="00566C86" w:rsidP="00566C86">
      <w:pPr>
        <w:pStyle w:val="aff6"/>
        <w:spacing w:after="0"/>
        <w:ind w:left="0" w:firstLine="851"/>
        <w:contextualSpacing/>
        <w:rPr>
          <w:szCs w:val="28"/>
        </w:rPr>
      </w:pPr>
      <w:r w:rsidRPr="00160B40">
        <w:rPr>
          <w:szCs w:val="28"/>
        </w:rPr>
        <w:t>Если потребуется удалить прикрепленный документ, то необходимо перейти в раздел «Документы» карточки пр</w:t>
      </w:r>
      <w:r w:rsidR="00372762">
        <w:rPr>
          <w:szCs w:val="28"/>
        </w:rPr>
        <w:t>ограммы проектов</w:t>
      </w:r>
      <w:r w:rsidRPr="005E6724">
        <w:rPr>
          <w:szCs w:val="28"/>
        </w:rPr>
        <w:t xml:space="preserve">, </w:t>
      </w:r>
      <w:r>
        <w:rPr>
          <w:szCs w:val="28"/>
        </w:rPr>
        <w:t xml:space="preserve">раскрыть нужный раздел карточки </w:t>
      </w:r>
      <w:r w:rsidR="00372762">
        <w:rPr>
          <w:szCs w:val="28"/>
        </w:rPr>
        <w:t xml:space="preserve">программы </w:t>
      </w:r>
      <w:r>
        <w:rPr>
          <w:szCs w:val="28"/>
        </w:rPr>
        <w:t>и нажать</w:t>
      </w:r>
      <w:r w:rsidRPr="00160B40">
        <w:rPr>
          <w:szCs w:val="28"/>
        </w:rPr>
        <w:t xml:space="preserve"> кнопку в виде красного крестика </w:t>
      </w:r>
      <w:r w:rsidRPr="00160B40">
        <w:rPr>
          <w:noProof/>
          <w:szCs w:val="28"/>
          <w:lang w:eastAsia="ru-RU"/>
        </w:rPr>
        <w:drawing>
          <wp:inline distT="0" distB="0" distL="0" distR="0" wp14:anchorId="525F3DA7" wp14:editId="2ACD01B7">
            <wp:extent cx="200025" cy="238125"/>
            <wp:effectExtent l="0" t="0" r="9525" b="952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76732098" w14:textId="77777777" w:rsidR="00566C86" w:rsidRDefault="00372762" w:rsidP="00566C86">
      <w:pPr>
        <w:pStyle w:val="aff6"/>
        <w:spacing w:after="0"/>
        <w:ind w:left="0" w:firstLine="851"/>
        <w:contextualSpacing/>
        <w:jc w:val="center"/>
        <w:rPr>
          <w:szCs w:val="28"/>
        </w:rPr>
      </w:pPr>
      <w:r>
        <w:rPr>
          <w:noProof/>
          <w:lang w:eastAsia="ru-RU"/>
        </w:rPr>
        <w:drawing>
          <wp:inline distT="0" distB="0" distL="0" distR="0" wp14:anchorId="3F84624C" wp14:editId="6DB35886">
            <wp:extent cx="3821373" cy="3148113"/>
            <wp:effectExtent l="0" t="0" r="825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825280" cy="3151331"/>
                    </a:xfrm>
                    <a:prstGeom prst="rect">
                      <a:avLst/>
                    </a:prstGeom>
                  </pic:spPr>
                </pic:pic>
              </a:graphicData>
            </a:graphic>
          </wp:inline>
        </w:drawing>
      </w:r>
    </w:p>
    <w:p w14:paraId="39B66E17" w14:textId="77777777" w:rsidR="00566C86" w:rsidRDefault="00566C86" w:rsidP="00566C86">
      <w:pPr>
        <w:rPr>
          <w:i/>
          <w:szCs w:val="28"/>
        </w:rPr>
      </w:pPr>
    </w:p>
    <w:p w14:paraId="012BA573" w14:textId="77777777" w:rsidR="008A59F4" w:rsidRDefault="008A59F4" w:rsidP="008A59F4">
      <w:pPr>
        <w:ind w:firstLine="851"/>
        <w:rPr>
          <w:szCs w:val="28"/>
        </w:rPr>
      </w:pPr>
      <w:r w:rsidRPr="002F2A37">
        <w:rPr>
          <w:szCs w:val="28"/>
        </w:rPr>
        <w:t>В случае если статус по задаче был изменен</w:t>
      </w:r>
      <w:r>
        <w:rPr>
          <w:szCs w:val="28"/>
        </w:rPr>
        <w:t xml:space="preserve"> на статус «Готово»</w:t>
      </w:r>
      <w:r w:rsidRPr="002F2A37">
        <w:rPr>
          <w:szCs w:val="28"/>
        </w:rPr>
        <w:t xml:space="preserve">, </w:t>
      </w:r>
      <w:r>
        <w:rPr>
          <w:szCs w:val="28"/>
        </w:rPr>
        <w:t>н</w:t>
      </w:r>
      <w:r w:rsidRPr="002F2A37">
        <w:rPr>
          <w:szCs w:val="28"/>
        </w:rPr>
        <w:t>о не были приложены</w:t>
      </w:r>
      <w:r>
        <w:rPr>
          <w:szCs w:val="28"/>
        </w:rPr>
        <w:t>,</w:t>
      </w:r>
      <w:r w:rsidRPr="002F2A37">
        <w:rPr>
          <w:szCs w:val="28"/>
        </w:rPr>
        <w:t xml:space="preserve"> подтверждающие документы, то </w:t>
      </w:r>
      <w:r>
        <w:rPr>
          <w:szCs w:val="28"/>
        </w:rPr>
        <w:t xml:space="preserve">при нажатии кнопки «Сохранить» </w:t>
      </w:r>
      <w:r w:rsidRPr="002F2A37">
        <w:rPr>
          <w:szCs w:val="28"/>
        </w:rPr>
        <w:t>система отобразит информационное сообщение: «Внимание. Требуется приложить подтверждающие документы для изменения данных по задаче».</w:t>
      </w:r>
    </w:p>
    <w:p w14:paraId="6C754CF0" w14:textId="0276D564" w:rsidR="00566C86" w:rsidRPr="002F2A37" w:rsidRDefault="008A59F4" w:rsidP="008A59F4">
      <w:pPr>
        <w:ind w:firstLine="851"/>
        <w:jc w:val="center"/>
        <w:rPr>
          <w:szCs w:val="28"/>
        </w:rPr>
      </w:pPr>
      <w:r>
        <w:rPr>
          <w:noProof/>
          <w:lang w:eastAsia="ru-RU"/>
        </w:rPr>
        <w:t xml:space="preserve"> </w:t>
      </w:r>
      <w:r w:rsidR="00566C86">
        <w:rPr>
          <w:noProof/>
          <w:lang w:eastAsia="ru-RU"/>
        </w:rPr>
        <w:drawing>
          <wp:inline distT="0" distB="0" distL="0" distR="0" wp14:anchorId="72C1660C" wp14:editId="0074E176">
            <wp:extent cx="4675125" cy="1222725"/>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684828" cy="1225263"/>
                    </a:xfrm>
                    <a:prstGeom prst="rect">
                      <a:avLst/>
                    </a:prstGeom>
                  </pic:spPr>
                </pic:pic>
              </a:graphicData>
            </a:graphic>
          </wp:inline>
        </w:drawing>
      </w:r>
    </w:p>
    <w:p w14:paraId="6B1582C1" w14:textId="2C8614E5" w:rsidR="00566C86" w:rsidRDefault="00566C86" w:rsidP="00566C86">
      <w:pPr>
        <w:ind w:firstLine="851"/>
        <w:rPr>
          <w:rFonts w:eastAsia="Times New Roman"/>
          <w:szCs w:val="28"/>
          <w:lang w:eastAsia="ru-RU"/>
        </w:rPr>
      </w:pPr>
      <w:r>
        <w:rPr>
          <w:szCs w:val="28"/>
        </w:rPr>
        <w:t>После того как статус по задаче будет изменен система отправит</w:t>
      </w:r>
      <w:r w:rsidRPr="005E6724">
        <w:rPr>
          <w:szCs w:val="28"/>
        </w:rPr>
        <w:t xml:space="preserve"> </w:t>
      </w:r>
      <w:r w:rsidRPr="005E6724">
        <w:rPr>
          <w:rFonts w:eastAsia="Times New Roman"/>
          <w:szCs w:val="28"/>
          <w:lang w:eastAsia="ru-RU"/>
        </w:rPr>
        <w:t xml:space="preserve">в </w:t>
      </w:r>
      <w:r w:rsidR="0036483C">
        <w:rPr>
          <w:rFonts w:eastAsia="Times New Roman"/>
          <w:szCs w:val="28"/>
          <w:lang w:eastAsia="ru-RU"/>
        </w:rPr>
        <w:t xml:space="preserve"> </w:t>
      </w:r>
      <w:r w:rsidRPr="005E6724">
        <w:rPr>
          <w:rFonts w:eastAsia="Times New Roman"/>
          <w:szCs w:val="28"/>
          <w:lang w:eastAsia="ru-RU"/>
        </w:rPr>
        <w:t xml:space="preserve"> раздел «Уведомления» веб интерфейса и на адрес электронной почты Администратор</w:t>
      </w:r>
      <w:r>
        <w:rPr>
          <w:rFonts w:eastAsia="Times New Roman"/>
          <w:szCs w:val="28"/>
          <w:lang w:eastAsia="ru-RU"/>
        </w:rPr>
        <w:t>а</w:t>
      </w:r>
      <w:r w:rsidRPr="005E6724">
        <w:rPr>
          <w:rFonts w:eastAsia="Times New Roman"/>
          <w:szCs w:val="28"/>
          <w:lang w:eastAsia="ru-RU"/>
        </w:rPr>
        <w:t xml:space="preserve"> РМО, Куратор</w:t>
      </w:r>
      <w:r>
        <w:rPr>
          <w:rFonts w:eastAsia="Times New Roman"/>
          <w:szCs w:val="28"/>
          <w:lang w:eastAsia="ru-RU"/>
        </w:rPr>
        <w:t>а</w:t>
      </w:r>
      <w:r w:rsidRPr="005E6724">
        <w:rPr>
          <w:rFonts w:eastAsia="Times New Roman"/>
          <w:szCs w:val="28"/>
          <w:lang w:eastAsia="ru-RU"/>
        </w:rPr>
        <w:t xml:space="preserve"> и </w:t>
      </w:r>
      <w:r w:rsidR="00372762">
        <w:rPr>
          <w:rFonts w:eastAsia="Times New Roman"/>
          <w:szCs w:val="28"/>
          <w:lang w:eastAsia="ru-RU"/>
        </w:rPr>
        <w:t xml:space="preserve">Согласующего от </w:t>
      </w:r>
      <w:r w:rsidRPr="005E6724">
        <w:rPr>
          <w:rFonts w:eastAsia="Times New Roman"/>
          <w:szCs w:val="28"/>
          <w:lang w:eastAsia="ru-RU"/>
        </w:rPr>
        <w:t>Заказчик</w:t>
      </w:r>
      <w:r>
        <w:rPr>
          <w:rFonts w:eastAsia="Times New Roman"/>
          <w:szCs w:val="28"/>
          <w:lang w:eastAsia="ru-RU"/>
        </w:rPr>
        <w:t>а</w:t>
      </w:r>
      <w:r w:rsidRPr="005E6724">
        <w:rPr>
          <w:rFonts w:eastAsia="Times New Roman"/>
          <w:szCs w:val="28"/>
          <w:lang w:eastAsia="ru-RU"/>
        </w:rPr>
        <w:t xml:space="preserve"> уведомлени</w:t>
      </w:r>
      <w:r>
        <w:rPr>
          <w:rFonts w:eastAsia="Times New Roman"/>
          <w:szCs w:val="28"/>
          <w:lang w:eastAsia="ru-RU"/>
        </w:rPr>
        <w:t>е</w:t>
      </w:r>
      <w:r w:rsidRPr="005E6724">
        <w:rPr>
          <w:rFonts w:eastAsia="Times New Roman"/>
          <w:szCs w:val="28"/>
          <w:lang w:eastAsia="ru-RU"/>
        </w:rPr>
        <w:t xml:space="preserve"> об изменении статуса по задаче </w:t>
      </w:r>
      <w:r>
        <w:rPr>
          <w:rFonts w:eastAsia="Times New Roman"/>
          <w:szCs w:val="28"/>
          <w:lang w:eastAsia="ru-RU"/>
        </w:rPr>
        <w:t xml:space="preserve">блока работ в карточке, а также обновит </w:t>
      </w:r>
      <w:r w:rsidRPr="005E6724">
        <w:rPr>
          <w:rFonts w:eastAsia="Times New Roman"/>
          <w:szCs w:val="28"/>
          <w:lang w:eastAsia="ru-RU"/>
        </w:rPr>
        <w:t xml:space="preserve">по задаче в </w:t>
      </w:r>
      <w:r>
        <w:rPr>
          <w:rFonts w:eastAsia="Times New Roman"/>
          <w:szCs w:val="28"/>
          <w:lang w:eastAsia="ru-RU"/>
        </w:rPr>
        <w:t xml:space="preserve">проекте </w:t>
      </w:r>
      <w:r w:rsidRPr="005E6724">
        <w:rPr>
          <w:rFonts w:eastAsia="Times New Roman"/>
          <w:szCs w:val="28"/>
          <w:lang w:val="en-US" w:eastAsia="ru-RU"/>
        </w:rPr>
        <w:t>Jira</w:t>
      </w:r>
      <w:r w:rsidRPr="005E6724">
        <w:rPr>
          <w:rFonts w:eastAsia="Times New Roman"/>
          <w:szCs w:val="28"/>
          <w:lang w:eastAsia="ru-RU"/>
        </w:rPr>
        <w:t xml:space="preserve"> и в </w:t>
      </w:r>
      <w:r>
        <w:rPr>
          <w:rFonts w:eastAsia="Times New Roman"/>
          <w:szCs w:val="28"/>
          <w:lang w:eastAsia="ru-RU"/>
        </w:rPr>
        <w:t xml:space="preserve">пространстве </w:t>
      </w:r>
      <w:r w:rsidRPr="005E6724">
        <w:rPr>
          <w:rFonts w:eastAsia="Times New Roman"/>
          <w:szCs w:val="28"/>
          <w:lang w:val="en-US" w:eastAsia="ru-RU"/>
        </w:rPr>
        <w:t>C</w:t>
      </w:r>
      <w:r w:rsidRPr="005E6724">
        <w:rPr>
          <w:rFonts w:eastAsia="Times New Roman"/>
          <w:szCs w:val="28"/>
          <w:lang w:eastAsia="ru-RU"/>
        </w:rPr>
        <w:t xml:space="preserve">onfluence. </w:t>
      </w:r>
    </w:p>
    <w:p w14:paraId="1CC8FB88" w14:textId="77777777" w:rsidR="00A15759" w:rsidRDefault="00A15759" w:rsidP="00A7054F">
      <w:pPr>
        <w:pStyle w:val="1"/>
        <w:spacing w:after="0"/>
        <w:rPr>
          <w:sz w:val="28"/>
          <w:szCs w:val="28"/>
        </w:rPr>
      </w:pPr>
      <w:bookmarkStart w:id="671" w:name="_Toc148618545"/>
      <w:r w:rsidRPr="005E6724">
        <w:rPr>
          <w:sz w:val="28"/>
          <w:szCs w:val="28"/>
        </w:rPr>
        <w:t xml:space="preserve">Раздел </w:t>
      </w:r>
      <w:r>
        <w:rPr>
          <w:sz w:val="28"/>
          <w:szCs w:val="28"/>
        </w:rPr>
        <w:t xml:space="preserve">Портфелей </w:t>
      </w:r>
      <w:r w:rsidRPr="005E6724">
        <w:rPr>
          <w:sz w:val="28"/>
          <w:szCs w:val="28"/>
        </w:rPr>
        <w:t>проектов</w:t>
      </w:r>
      <w:bookmarkEnd w:id="671"/>
    </w:p>
    <w:p w14:paraId="65665F61" w14:textId="77777777" w:rsidR="00904ED1" w:rsidRPr="005E6724" w:rsidRDefault="00904ED1" w:rsidP="00A7054F">
      <w:pPr>
        <w:pStyle w:val="2"/>
        <w:spacing w:before="240" w:after="0"/>
        <w:ind w:left="851" w:hanging="567"/>
        <w:jc w:val="left"/>
        <w:rPr>
          <w:sz w:val="28"/>
          <w:szCs w:val="28"/>
        </w:rPr>
      </w:pPr>
      <w:bookmarkStart w:id="672" w:name="_Toc148618546"/>
      <w:r w:rsidRPr="005E6724">
        <w:rPr>
          <w:sz w:val="28"/>
          <w:szCs w:val="28"/>
        </w:rPr>
        <w:t xml:space="preserve">Описание интерфейса раздела </w:t>
      </w:r>
      <w:r>
        <w:rPr>
          <w:sz w:val="28"/>
          <w:szCs w:val="28"/>
        </w:rPr>
        <w:t>Портфеля проектов</w:t>
      </w:r>
      <w:bookmarkEnd w:id="672"/>
    </w:p>
    <w:p w14:paraId="2365F750" w14:textId="77777777" w:rsidR="00904ED1" w:rsidRPr="005E6724" w:rsidRDefault="00904ED1" w:rsidP="00904ED1">
      <w:pPr>
        <w:ind w:firstLine="709"/>
        <w:rPr>
          <w:szCs w:val="28"/>
        </w:rPr>
      </w:pPr>
      <w:r w:rsidRPr="005E6724">
        <w:rPr>
          <w:szCs w:val="28"/>
        </w:rPr>
        <w:t>Переход в раздел «</w:t>
      </w:r>
      <w:r>
        <w:rPr>
          <w:szCs w:val="28"/>
        </w:rPr>
        <w:t>Портфель проектов</w:t>
      </w:r>
      <w:r w:rsidRPr="005E6724">
        <w:rPr>
          <w:szCs w:val="28"/>
        </w:rPr>
        <w:t xml:space="preserve">» доступен через боковую панель навигации. </w:t>
      </w:r>
      <w:r>
        <w:rPr>
          <w:szCs w:val="28"/>
        </w:rPr>
        <w:t xml:space="preserve">Для перехода требуется нажать левой клавишей мыши на раздел «Портфель проектов». Система отобразит список </w:t>
      </w:r>
      <w:r w:rsidRPr="005E6724">
        <w:rPr>
          <w:szCs w:val="28"/>
        </w:rPr>
        <w:t xml:space="preserve">доступных </w:t>
      </w:r>
      <w:r>
        <w:rPr>
          <w:szCs w:val="28"/>
        </w:rPr>
        <w:t xml:space="preserve">для Вас </w:t>
      </w:r>
      <w:r w:rsidRPr="005E6724">
        <w:rPr>
          <w:szCs w:val="28"/>
        </w:rPr>
        <w:t xml:space="preserve">карточек </w:t>
      </w:r>
      <w:r>
        <w:rPr>
          <w:szCs w:val="28"/>
        </w:rPr>
        <w:t>Портфелей проектов</w:t>
      </w:r>
      <w:r w:rsidRPr="005E6724">
        <w:rPr>
          <w:szCs w:val="28"/>
        </w:rPr>
        <w:t xml:space="preserve">, </w:t>
      </w:r>
      <w:r>
        <w:rPr>
          <w:szCs w:val="28"/>
        </w:rPr>
        <w:t xml:space="preserve">также </w:t>
      </w:r>
      <w:r>
        <w:rPr>
          <w:rFonts w:eastAsia="Times New Roman"/>
          <w:szCs w:val="28"/>
          <w:lang w:eastAsia="ru-RU"/>
        </w:rPr>
        <w:t>есть</w:t>
      </w:r>
      <w:r w:rsidRPr="005E6724">
        <w:rPr>
          <w:rFonts w:eastAsia="Times New Roman"/>
          <w:szCs w:val="28"/>
          <w:lang w:eastAsia="ru-RU"/>
        </w:rPr>
        <w:t xml:space="preserve"> возможность </w:t>
      </w:r>
      <w:r>
        <w:rPr>
          <w:rFonts w:eastAsia="Times New Roman"/>
          <w:szCs w:val="28"/>
          <w:lang w:eastAsia="ru-RU"/>
        </w:rPr>
        <w:t xml:space="preserve">осуществить </w:t>
      </w:r>
      <w:r w:rsidRPr="005E6724">
        <w:rPr>
          <w:rFonts w:eastAsia="Times New Roman"/>
          <w:szCs w:val="28"/>
          <w:lang w:eastAsia="ru-RU"/>
        </w:rPr>
        <w:t>быстр</w:t>
      </w:r>
      <w:r>
        <w:rPr>
          <w:rFonts w:eastAsia="Times New Roman"/>
          <w:szCs w:val="28"/>
          <w:lang w:eastAsia="ru-RU"/>
        </w:rPr>
        <w:t>ый</w:t>
      </w:r>
      <w:r w:rsidRPr="005E6724">
        <w:rPr>
          <w:rFonts w:eastAsia="Times New Roman"/>
          <w:szCs w:val="28"/>
          <w:lang w:eastAsia="ru-RU"/>
        </w:rPr>
        <w:t xml:space="preserve"> поиск</w:t>
      </w:r>
      <w:r>
        <w:rPr>
          <w:rFonts w:eastAsia="Times New Roman"/>
          <w:szCs w:val="28"/>
          <w:lang w:eastAsia="ru-RU"/>
        </w:rPr>
        <w:t xml:space="preserve"> нужной </w:t>
      </w:r>
      <w:r>
        <w:rPr>
          <w:szCs w:val="28"/>
        </w:rPr>
        <w:t>карточки Портфеля проектов</w:t>
      </w:r>
      <w:r w:rsidRPr="005E6724">
        <w:rPr>
          <w:szCs w:val="28"/>
        </w:rPr>
        <w:t>.</w:t>
      </w:r>
      <w:r>
        <w:rPr>
          <w:szCs w:val="28"/>
        </w:rPr>
        <w:t xml:space="preserve"> В данном разделе поиск карточки осуществляется только по словам из названия карточки Портфеля проектов, поиск по фамилии сотрудника в данном разделе поиска не осуществляется, </w:t>
      </w:r>
      <w:r w:rsidRPr="00B93959">
        <w:rPr>
          <w:szCs w:val="28"/>
        </w:rPr>
        <w:t>для этого требуется перейти в раздел поиска на главной странице системы</w:t>
      </w:r>
      <w:r>
        <w:rPr>
          <w:szCs w:val="28"/>
        </w:rPr>
        <w:t>.</w:t>
      </w:r>
    </w:p>
    <w:p w14:paraId="19CD8132" w14:textId="03A72754" w:rsidR="00904ED1" w:rsidRPr="005E6724" w:rsidRDefault="003637C3" w:rsidP="00904ED1">
      <w:pPr>
        <w:widowControl/>
        <w:suppressAutoHyphens w:val="0"/>
        <w:spacing w:before="100" w:beforeAutospacing="1" w:after="100" w:afterAutospacing="1"/>
        <w:jc w:val="center"/>
        <w:rPr>
          <w:szCs w:val="28"/>
        </w:rPr>
      </w:pPr>
      <w:r>
        <w:rPr>
          <w:noProof/>
          <w:lang w:eastAsia="ru-RU"/>
        </w:rPr>
        <w:drawing>
          <wp:inline distT="0" distB="0" distL="0" distR="0" wp14:anchorId="3E9C646F" wp14:editId="67081784">
            <wp:extent cx="6480175" cy="3270885"/>
            <wp:effectExtent l="0" t="0" r="0" b="571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480175" cy="3270885"/>
                    </a:xfrm>
                    <a:prstGeom prst="rect">
                      <a:avLst/>
                    </a:prstGeom>
                  </pic:spPr>
                </pic:pic>
              </a:graphicData>
            </a:graphic>
          </wp:inline>
        </w:drawing>
      </w:r>
    </w:p>
    <w:p w14:paraId="7BE2196D" w14:textId="77777777" w:rsidR="00904ED1" w:rsidRPr="005E6724" w:rsidRDefault="00904ED1" w:rsidP="00904ED1">
      <w:pPr>
        <w:pStyle w:val="aff6"/>
        <w:shd w:val="clear" w:color="auto" w:fill="FFFFFF" w:themeFill="background1"/>
        <w:tabs>
          <w:tab w:val="left" w:pos="348"/>
        </w:tabs>
        <w:ind w:left="0" w:firstLine="851"/>
        <w:rPr>
          <w:rFonts w:eastAsia="Times New Roman"/>
          <w:szCs w:val="28"/>
          <w:lang w:eastAsia="ru-RU"/>
        </w:rPr>
      </w:pPr>
      <w:r w:rsidRPr="005E6724">
        <w:rPr>
          <w:rFonts w:eastAsia="Times New Roman"/>
          <w:szCs w:val="28"/>
          <w:lang w:eastAsia="ru-RU"/>
        </w:rPr>
        <w:t xml:space="preserve">Для осуществления быстрого поиска карточки </w:t>
      </w:r>
      <w:r>
        <w:rPr>
          <w:rFonts w:eastAsia="Times New Roman"/>
          <w:szCs w:val="28"/>
          <w:lang w:eastAsia="ru-RU"/>
        </w:rPr>
        <w:t>нужной программы проектов</w:t>
      </w:r>
      <w:r w:rsidRPr="005E6724">
        <w:rPr>
          <w:rFonts w:eastAsia="Times New Roman"/>
          <w:szCs w:val="28"/>
          <w:lang w:eastAsia="ru-RU"/>
        </w:rPr>
        <w:t xml:space="preserve"> </w:t>
      </w:r>
      <w:r>
        <w:rPr>
          <w:rFonts w:eastAsia="Times New Roman"/>
          <w:szCs w:val="28"/>
          <w:lang w:eastAsia="ru-RU"/>
        </w:rPr>
        <w:t xml:space="preserve">необходимо </w:t>
      </w:r>
      <w:r w:rsidRPr="005E6724">
        <w:rPr>
          <w:rFonts w:eastAsia="Times New Roman"/>
          <w:szCs w:val="28"/>
          <w:lang w:eastAsia="ru-RU"/>
        </w:rPr>
        <w:t xml:space="preserve">в строке поиска ввести какое-нибудь искомое слово, которое присутствует в названии карточки </w:t>
      </w:r>
      <w:r>
        <w:rPr>
          <w:rFonts w:eastAsia="Times New Roman"/>
          <w:szCs w:val="28"/>
          <w:lang w:eastAsia="ru-RU"/>
        </w:rPr>
        <w:t>программы проектов</w:t>
      </w:r>
      <w:r w:rsidRPr="005E6724">
        <w:rPr>
          <w:rFonts w:eastAsia="Times New Roman"/>
          <w:szCs w:val="28"/>
          <w:lang w:eastAsia="ru-RU"/>
        </w:rPr>
        <w:t xml:space="preserve"> и нажать кнопку </w:t>
      </w:r>
      <w:r w:rsidRPr="005E6724">
        <w:rPr>
          <w:rFonts w:eastAsia="Times New Roman"/>
          <w:szCs w:val="28"/>
          <w:lang w:val="en-US" w:eastAsia="ru-RU"/>
        </w:rPr>
        <w:t>Enter</w:t>
      </w:r>
      <w:r w:rsidRPr="005E6724">
        <w:rPr>
          <w:rFonts w:eastAsia="Times New Roman"/>
          <w:szCs w:val="28"/>
          <w:lang w:eastAsia="ru-RU"/>
        </w:rPr>
        <w:t xml:space="preserve">. Система отобразит все карточки </w:t>
      </w:r>
      <w:r>
        <w:rPr>
          <w:rFonts w:eastAsia="Times New Roman"/>
          <w:szCs w:val="28"/>
          <w:lang w:eastAsia="ru-RU"/>
        </w:rPr>
        <w:t>Программ проектов</w:t>
      </w:r>
      <w:r w:rsidRPr="005E6724">
        <w:rPr>
          <w:rFonts w:eastAsia="Times New Roman"/>
          <w:szCs w:val="28"/>
          <w:lang w:eastAsia="ru-RU"/>
        </w:rPr>
        <w:t xml:space="preserve">, где было найдено искомое слово. </w:t>
      </w:r>
    </w:p>
    <w:p w14:paraId="2BF668A1" w14:textId="77777777" w:rsidR="00904ED1" w:rsidRPr="005E6724" w:rsidRDefault="00904ED1" w:rsidP="00904ED1">
      <w:pPr>
        <w:pStyle w:val="aff6"/>
        <w:shd w:val="clear" w:color="auto" w:fill="FFFFFF" w:themeFill="background1"/>
        <w:tabs>
          <w:tab w:val="left" w:pos="348"/>
        </w:tabs>
        <w:ind w:left="0"/>
        <w:jc w:val="center"/>
        <w:rPr>
          <w:rFonts w:eastAsia="Times New Roman"/>
          <w:szCs w:val="28"/>
          <w:lang w:eastAsia="ru-RU"/>
        </w:rPr>
      </w:pPr>
      <w:r>
        <w:rPr>
          <w:noProof/>
          <w:lang w:eastAsia="ru-RU"/>
        </w:rPr>
        <w:drawing>
          <wp:inline distT="0" distB="0" distL="0" distR="0" wp14:anchorId="0BF3FE94" wp14:editId="2A7A2AEA">
            <wp:extent cx="5815157" cy="2941484"/>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819251" cy="2943555"/>
                    </a:xfrm>
                    <a:prstGeom prst="rect">
                      <a:avLst/>
                    </a:prstGeom>
                  </pic:spPr>
                </pic:pic>
              </a:graphicData>
            </a:graphic>
          </wp:inline>
        </w:drawing>
      </w:r>
    </w:p>
    <w:p w14:paraId="2718B00C" w14:textId="77777777" w:rsidR="00904ED1" w:rsidRDefault="00904ED1" w:rsidP="00904ED1">
      <w:pPr>
        <w:ind w:firstLine="851"/>
        <w:rPr>
          <w:rFonts w:eastAsia="Times New Roman"/>
          <w:szCs w:val="28"/>
          <w:lang w:eastAsia="ru-RU"/>
        </w:rPr>
      </w:pPr>
      <w:r w:rsidRPr="005E6724">
        <w:rPr>
          <w:rFonts w:eastAsia="Times New Roman"/>
          <w:szCs w:val="28"/>
          <w:lang w:eastAsia="ru-RU"/>
        </w:rPr>
        <w:t xml:space="preserve">В случае если </w:t>
      </w:r>
      <w:r>
        <w:rPr>
          <w:rFonts w:eastAsia="Times New Roman"/>
          <w:szCs w:val="28"/>
          <w:lang w:eastAsia="ru-RU"/>
        </w:rPr>
        <w:t>искомое слово будет не найдено</w:t>
      </w:r>
      <w:r w:rsidRPr="005E6724">
        <w:rPr>
          <w:rFonts w:eastAsia="Times New Roman"/>
          <w:szCs w:val="28"/>
          <w:lang w:eastAsia="ru-RU"/>
        </w:rPr>
        <w:t>, то на веб интерфейсе отобразится информационное сообщение «Не найдено».</w:t>
      </w:r>
    </w:p>
    <w:p w14:paraId="792681BD" w14:textId="77777777" w:rsidR="00904ED1" w:rsidRDefault="00904ED1" w:rsidP="00904ED1">
      <w:pPr>
        <w:jc w:val="center"/>
        <w:rPr>
          <w:rFonts w:eastAsia="Times New Roman"/>
          <w:szCs w:val="28"/>
          <w:lang w:eastAsia="ru-RU"/>
        </w:rPr>
      </w:pPr>
      <w:r>
        <w:rPr>
          <w:noProof/>
          <w:lang w:eastAsia="ru-RU"/>
        </w:rPr>
        <w:drawing>
          <wp:inline distT="0" distB="0" distL="0" distR="0" wp14:anchorId="7AEDC9BE" wp14:editId="0F618379">
            <wp:extent cx="5423271" cy="2739004"/>
            <wp:effectExtent l="0" t="0" r="6350" b="4445"/>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27043" cy="2740909"/>
                    </a:xfrm>
                    <a:prstGeom prst="rect">
                      <a:avLst/>
                    </a:prstGeom>
                  </pic:spPr>
                </pic:pic>
              </a:graphicData>
            </a:graphic>
          </wp:inline>
        </w:drawing>
      </w:r>
    </w:p>
    <w:p w14:paraId="554C3781" w14:textId="77777777" w:rsidR="00904ED1" w:rsidRPr="005E6724" w:rsidRDefault="00904ED1" w:rsidP="00904ED1">
      <w:pPr>
        <w:ind w:firstLine="851"/>
        <w:rPr>
          <w:rFonts w:eastAsia="Times New Roman"/>
          <w:szCs w:val="28"/>
          <w:lang w:eastAsia="ru-RU"/>
        </w:rPr>
      </w:pPr>
      <w:r w:rsidRPr="005E6724">
        <w:rPr>
          <w:rFonts w:eastAsia="Times New Roman"/>
          <w:szCs w:val="28"/>
          <w:lang w:eastAsia="ru-RU"/>
        </w:rPr>
        <w:t xml:space="preserve"> </w:t>
      </w:r>
      <w:r>
        <w:rPr>
          <w:rFonts w:eastAsia="Times New Roman"/>
          <w:szCs w:val="28"/>
          <w:lang w:eastAsia="ru-RU"/>
        </w:rPr>
        <w:t>Т</w:t>
      </w:r>
      <w:r w:rsidRPr="005E6724">
        <w:rPr>
          <w:rFonts w:eastAsia="Times New Roman"/>
          <w:szCs w:val="28"/>
          <w:lang w:eastAsia="ru-RU"/>
        </w:rPr>
        <w:t xml:space="preserve">ребуется изменить поисковый запрос и </w:t>
      </w:r>
      <w:r>
        <w:rPr>
          <w:rFonts w:eastAsia="Times New Roman"/>
          <w:szCs w:val="28"/>
          <w:lang w:eastAsia="ru-RU"/>
        </w:rPr>
        <w:t xml:space="preserve">повторно </w:t>
      </w:r>
      <w:r w:rsidRPr="005E6724">
        <w:rPr>
          <w:rFonts w:eastAsia="Times New Roman"/>
          <w:szCs w:val="28"/>
          <w:lang w:eastAsia="ru-RU"/>
        </w:rPr>
        <w:t>нажать кнопку Enter.</w:t>
      </w:r>
    </w:p>
    <w:p w14:paraId="67FA35D7" w14:textId="77777777" w:rsidR="00904ED1" w:rsidRPr="005E6724" w:rsidRDefault="00904ED1" w:rsidP="00904ED1">
      <w:pPr>
        <w:rPr>
          <w:szCs w:val="28"/>
        </w:rPr>
      </w:pPr>
    </w:p>
    <w:p w14:paraId="04F05B1E" w14:textId="77777777" w:rsidR="00904ED1" w:rsidRPr="005E6724" w:rsidRDefault="00904ED1" w:rsidP="00904ED1">
      <w:pPr>
        <w:pStyle w:val="2"/>
        <w:ind w:left="851" w:firstLine="0"/>
        <w:jc w:val="left"/>
        <w:rPr>
          <w:sz w:val="28"/>
          <w:szCs w:val="28"/>
        </w:rPr>
      </w:pPr>
      <w:bookmarkStart w:id="673" w:name="_Toc148618547"/>
      <w:r w:rsidRPr="005E6724">
        <w:rPr>
          <w:sz w:val="28"/>
          <w:szCs w:val="28"/>
        </w:rPr>
        <w:t>Создани</w:t>
      </w:r>
      <w:r>
        <w:rPr>
          <w:sz w:val="28"/>
          <w:szCs w:val="28"/>
        </w:rPr>
        <w:t>е</w:t>
      </w:r>
      <w:r w:rsidRPr="005E6724">
        <w:rPr>
          <w:sz w:val="28"/>
          <w:szCs w:val="28"/>
        </w:rPr>
        <w:t xml:space="preserve"> ново</w:t>
      </w:r>
      <w:r>
        <w:rPr>
          <w:sz w:val="28"/>
          <w:szCs w:val="28"/>
        </w:rPr>
        <w:t>й карточки</w:t>
      </w:r>
      <w:r w:rsidRPr="005E6724">
        <w:rPr>
          <w:sz w:val="28"/>
          <w:szCs w:val="28"/>
        </w:rPr>
        <w:t xml:space="preserve"> </w:t>
      </w:r>
      <w:r>
        <w:rPr>
          <w:sz w:val="28"/>
          <w:szCs w:val="28"/>
        </w:rPr>
        <w:t>Портфеля проектов</w:t>
      </w:r>
      <w:bookmarkEnd w:id="673"/>
    </w:p>
    <w:p w14:paraId="13E4317E" w14:textId="5C433F26" w:rsidR="00904ED1" w:rsidRPr="005E6724" w:rsidRDefault="00904ED1" w:rsidP="00904ED1">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596A50">
        <w:rPr>
          <w:rFonts w:eastAsia="Times New Roman"/>
          <w:szCs w:val="28"/>
          <w:lang w:eastAsia="ru-RU"/>
        </w:rPr>
        <w:t>Управление проектом</w:t>
      </w:r>
      <w:r>
        <w:rPr>
          <w:rFonts w:eastAsia="Times New Roman"/>
          <w:szCs w:val="28"/>
          <w:lang w:eastAsia="ru-RU"/>
        </w:rPr>
        <w:t>».</w:t>
      </w:r>
    </w:p>
    <w:p w14:paraId="344B6CF7" w14:textId="77777777" w:rsidR="00904ED1" w:rsidRPr="005E6724" w:rsidRDefault="00904ED1" w:rsidP="00904ED1">
      <w:pPr>
        <w:tabs>
          <w:tab w:val="left" w:pos="851"/>
        </w:tabs>
        <w:spacing w:line="276" w:lineRule="auto"/>
        <w:ind w:left="29" w:firstLine="822"/>
        <w:rPr>
          <w:rFonts w:eastAsia="Times New Roman"/>
          <w:szCs w:val="28"/>
          <w:lang w:eastAsia="ru-RU"/>
        </w:rPr>
      </w:pPr>
      <w:r>
        <w:rPr>
          <w:szCs w:val="28"/>
        </w:rPr>
        <w:t>Для создания новой карточки Портфеля проектов необходимо перейти в раздел «Портфель проектов» в</w:t>
      </w:r>
      <w:r w:rsidRPr="005E6724">
        <w:rPr>
          <w:szCs w:val="28"/>
        </w:rPr>
        <w:t xml:space="preserve"> боков</w:t>
      </w:r>
      <w:r>
        <w:rPr>
          <w:szCs w:val="28"/>
        </w:rPr>
        <w:t>ой</w:t>
      </w:r>
      <w:r w:rsidRPr="005E6724">
        <w:rPr>
          <w:szCs w:val="28"/>
        </w:rPr>
        <w:t xml:space="preserve"> панель навигации</w:t>
      </w:r>
      <w:r>
        <w:rPr>
          <w:szCs w:val="28"/>
        </w:rPr>
        <w:t xml:space="preserve"> и нажать </w:t>
      </w:r>
      <w:r w:rsidRPr="005E6724">
        <w:rPr>
          <w:szCs w:val="28"/>
        </w:rPr>
        <w:t>кнопку «Создать п</w:t>
      </w:r>
      <w:r>
        <w:rPr>
          <w:szCs w:val="28"/>
        </w:rPr>
        <w:t>ортфель</w:t>
      </w:r>
      <w:r w:rsidRPr="005E6724">
        <w:rPr>
          <w:szCs w:val="28"/>
        </w:rPr>
        <w:t>»</w:t>
      </w:r>
      <w:r w:rsidRPr="005E6724">
        <w:rPr>
          <w:rFonts w:eastAsia="Times New Roman"/>
          <w:szCs w:val="28"/>
          <w:lang w:eastAsia="ru-RU"/>
        </w:rPr>
        <w:t xml:space="preserve">. </w:t>
      </w:r>
    </w:p>
    <w:p w14:paraId="4CA0106E" w14:textId="0F5549A4" w:rsidR="00904ED1" w:rsidRPr="005E6724" w:rsidRDefault="00596A50" w:rsidP="00904ED1">
      <w:pPr>
        <w:tabs>
          <w:tab w:val="left" w:pos="851"/>
        </w:tabs>
        <w:spacing w:line="276" w:lineRule="auto"/>
        <w:ind w:left="29"/>
        <w:jc w:val="center"/>
        <w:rPr>
          <w:rFonts w:eastAsia="Times New Roman"/>
          <w:szCs w:val="28"/>
          <w:lang w:eastAsia="ru-RU"/>
        </w:rPr>
      </w:pPr>
      <w:r>
        <w:rPr>
          <w:noProof/>
          <w:lang w:eastAsia="ru-RU"/>
        </w:rPr>
        <w:drawing>
          <wp:inline distT="0" distB="0" distL="0" distR="0" wp14:anchorId="55F6D618" wp14:editId="6BDE2371">
            <wp:extent cx="6480175" cy="3288030"/>
            <wp:effectExtent l="0" t="0" r="0" b="762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480175" cy="3288030"/>
                    </a:xfrm>
                    <a:prstGeom prst="rect">
                      <a:avLst/>
                    </a:prstGeom>
                  </pic:spPr>
                </pic:pic>
              </a:graphicData>
            </a:graphic>
          </wp:inline>
        </w:drawing>
      </w:r>
    </w:p>
    <w:p w14:paraId="33A3177D" w14:textId="77777777" w:rsidR="00904ED1" w:rsidRPr="005E6724" w:rsidRDefault="00904ED1" w:rsidP="00904ED1">
      <w:pPr>
        <w:tabs>
          <w:tab w:val="left" w:pos="851"/>
        </w:tabs>
        <w:spacing w:line="276" w:lineRule="auto"/>
        <w:ind w:left="29" w:firstLine="822"/>
        <w:rPr>
          <w:szCs w:val="28"/>
        </w:rPr>
      </w:pPr>
      <w:r w:rsidRPr="005E6724">
        <w:rPr>
          <w:szCs w:val="28"/>
        </w:rPr>
        <w:t>Отобразится страница создания ново</w:t>
      </w:r>
      <w:r>
        <w:rPr>
          <w:szCs w:val="28"/>
        </w:rPr>
        <w:t>й карточки</w:t>
      </w:r>
      <w:r w:rsidRPr="005E6724">
        <w:rPr>
          <w:szCs w:val="28"/>
        </w:rPr>
        <w:t xml:space="preserve"> </w:t>
      </w:r>
      <w:r>
        <w:rPr>
          <w:szCs w:val="28"/>
        </w:rPr>
        <w:t xml:space="preserve">Портфеля проектов. Требуется заполнить поле </w:t>
      </w:r>
      <w:r w:rsidRPr="005E6724">
        <w:rPr>
          <w:szCs w:val="28"/>
        </w:rPr>
        <w:t xml:space="preserve">«Название </w:t>
      </w:r>
      <w:r>
        <w:rPr>
          <w:szCs w:val="28"/>
        </w:rPr>
        <w:t>портфеля проектов и п</w:t>
      </w:r>
      <w:r w:rsidRPr="005E6724">
        <w:rPr>
          <w:szCs w:val="28"/>
        </w:rPr>
        <w:t xml:space="preserve">оле «Код в </w:t>
      </w:r>
      <w:r w:rsidRPr="005E6724">
        <w:rPr>
          <w:szCs w:val="28"/>
          <w:lang w:val="en-US"/>
        </w:rPr>
        <w:t>Jira</w:t>
      </w:r>
      <w:r w:rsidRPr="005E6724">
        <w:rPr>
          <w:szCs w:val="28"/>
        </w:rPr>
        <w:t xml:space="preserve">» (код в </w:t>
      </w:r>
      <w:r w:rsidRPr="005E6724">
        <w:rPr>
          <w:szCs w:val="28"/>
          <w:lang w:val="en-US"/>
        </w:rPr>
        <w:t>Jira</w:t>
      </w:r>
      <w:r w:rsidRPr="005E6724">
        <w:rPr>
          <w:szCs w:val="28"/>
        </w:rPr>
        <w:t xml:space="preserve"> должен быть от 2 до 10 символов верхнего</w:t>
      </w:r>
      <w:r>
        <w:rPr>
          <w:szCs w:val="28"/>
        </w:rPr>
        <w:t xml:space="preserve"> регистра A-Z), после чего станет активной кнопка «Сохранить».</w:t>
      </w:r>
    </w:p>
    <w:p w14:paraId="12C8F3D9" w14:textId="77777777" w:rsidR="00904ED1" w:rsidRPr="005E6724" w:rsidRDefault="00904ED1" w:rsidP="00904ED1">
      <w:pPr>
        <w:rPr>
          <w:szCs w:val="28"/>
          <w:lang w:val="en-US"/>
        </w:rPr>
      </w:pPr>
      <w:r>
        <w:rPr>
          <w:noProof/>
          <w:lang w:eastAsia="ru-RU"/>
        </w:rPr>
        <w:drawing>
          <wp:inline distT="0" distB="0" distL="0" distR="0" wp14:anchorId="1B4176F0" wp14:editId="397C99AC">
            <wp:extent cx="5933910" cy="2749776"/>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36159" cy="2750818"/>
                    </a:xfrm>
                    <a:prstGeom prst="rect">
                      <a:avLst/>
                    </a:prstGeom>
                  </pic:spPr>
                </pic:pic>
              </a:graphicData>
            </a:graphic>
          </wp:inline>
        </w:drawing>
      </w:r>
    </w:p>
    <w:p w14:paraId="423F92B7" w14:textId="77777777" w:rsidR="00904ED1" w:rsidRPr="005E6724" w:rsidRDefault="00904ED1" w:rsidP="00904ED1">
      <w:pPr>
        <w:ind w:firstLine="851"/>
        <w:rPr>
          <w:rFonts w:eastAsia="Times New Roman"/>
          <w:szCs w:val="28"/>
          <w:lang w:eastAsia="ru-RU"/>
        </w:rPr>
      </w:pPr>
      <w:r>
        <w:rPr>
          <w:rFonts w:eastAsia="Times New Roman"/>
          <w:szCs w:val="28"/>
          <w:lang w:eastAsia="ru-RU"/>
        </w:rPr>
        <w:t xml:space="preserve">Далее </w:t>
      </w:r>
      <w:r w:rsidRPr="005E6724">
        <w:rPr>
          <w:rFonts w:eastAsia="Times New Roman"/>
          <w:szCs w:val="28"/>
          <w:lang w:eastAsia="ru-RU"/>
        </w:rPr>
        <w:t>нажимает</w:t>
      </w:r>
      <w:r>
        <w:rPr>
          <w:rFonts w:eastAsia="Times New Roman"/>
          <w:szCs w:val="28"/>
          <w:lang w:eastAsia="ru-RU"/>
        </w:rPr>
        <w:t>е</w:t>
      </w:r>
      <w:r w:rsidRPr="005E6724">
        <w:rPr>
          <w:rFonts w:eastAsia="Times New Roman"/>
          <w:szCs w:val="28"/>
          <w:lang w:eastAsia="ru-RU"/>
        </w:rPr>
        <w:t xml:space="preserve"> кнопку «Сохранить». </w:t>
      </w:r>
    </w:p>
    <w:p w14:paraId="1BEC49E1" w14:textId="77777777" w:rsidR="00904ED1" w:rsidRPr="005E6724" w:rsidRDefault="00904ED1" w:rsidP="00904ED1">
      <w:pPr>
        <w:pStyle w:val="aff6"/>
        <w:ind w:left="0" w:firstLine="851"/>
        <w:rPr>
          <w:szCs w:val="28"/>
        </w:rPr>
      </w:pPr>
      <w:r w:rsidRPr="005E6724">
        <w:rPr>
          <w:szCs w:val="28"/>
        </w:rPr>
        <w:t>Система выполн</w:t>
      </w:r>
      <w:r>
        <w:rPr>
          <w:szCs w:val="28"/>
        </w:rPr>
        <w:t>и</w:t>
      </w:r>
      <w:r w:rsidRPr="005E6724">
        <w:rPr>
          <w:szCs w:val="28"/>
        </w:rPr>
        <w:t xml:space="preserve">т запрос на предмет проверки наличия </w:t>
      </w:r>
      <w:r>
        <w:rPr>
          <w:szCs w:val="28"/>
        </w:rPr>
        <w:t>Портфеля проектов</w:t>
      </w:r>
      <w:r w:rsidRPr="005E6724">
        <w:rPr>
          <w:szCs w:val="28"/>
        </w:rPr>
        <w:t xml:space="preserve"> с таким же названием кода Проекта в JIRA: </w:t>
      </w:r>
    </w:p>
    <w:p w14:paraId="52DAF695" w14:textId="77777777" w:rsidR="00904ED1" w:rsidRPr="00424D76" w:rsidRDefault="00904ED1" w:rsidP="00245A57">
      <w:pPr>
        <w:pStyle w:val="aff6"/>
        <w:widowControl/>
        <w:numPr>
          <w:ilvl w:val="0"/>
          <w:numId w:val="16"/>
        </w:numPr>
        <w:suppressAutoHyphens w:val="0"/>
        <w:spacing w:after="0"/>
        <w:ind w:left="0" w:firstLine="1057"/>
        <w:contextualSpacing/>
        <w:rPr>
          <w:szCs w:val="28"/>
        </w:rPr>
      </w:pPr>
      <w:r w:rsidRPr="00424D76">
        <w:rPr>
          <w:szCs w:val="28"/>
        </w:rPr>
        <w:t xml:space="preserve">если введенный код </w:t>
      </w:r>
      <w:r>
        <w:rPr>
          <w:szCs w:val="28"/>
        </w:rPr>
        <w:t>Портфеля проектов</w:t>
      </w:r>
      <w:r w:rsidRPr="00424D76">
        <w:rPr>
          <w:szCs w:val="28"/>
        </w:rPr>
        <w:t xml:space="preserve"> уже существует в JIRA, то система отобразит информационное сообщение «Ошибка. Код ХХХ уже существует в Jira» (требуется переименовать код </w:t>
      </w:r>
      <w:r>
        <w:rPr>
          <w:szCs w:val="28"/>
        </w:rPr>
        <w:t>портфеля проектов</w:t>
      </w:r>
      <w:r w:rsidRPr="00424D76">
        <w:rPr>
          <w:szCs w:val="28"/>
        </w:rPr>
        <w:t xml:space="preserve"> и по</w:t>
      </w:r>
      <w:r>
        <w:rPr>
          <w:szCs w:val="28"/>
        </w:rPr>
        <w:t>вторно нажать кнопку «Сохранить»).</w:t>
      </w:r>
      <w:r w:rsidRPr="00155541">
        <w:rPr>
          <w:noProof/>
          <w:szCs w:val="28"/>
          <w:lang w:eastAsia="ru-RU"/>
        </w:rPr>
        <w:t xml:space="preserve"> </w:t>
      </w:r>
      <w:r>
        <w:rPr>
          <w:noProof/>
          <w:lang w:eastAsia="ru-RU"/>
        </w:rPr>
        <w:drawing>
          <wp:inline distT="0" distB="0" distL="0" distR="0" wp14:anchorId="4929D4F3" wp14:editId="64DB4052">
            <wp:extent cx="6480175" cy="3223260"/>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480175" cy="3223260"/>
                    </a:xfrm>
                    <a:prstGeom prst="rect">
                      <a:avLst/>
                    </a:prstGeom>
                  </pic:spPr>
                </pic:pic>
              </a:graphicData>
            </a:graphic>
          </wp:inline>
        </w:drawing>
      </w:r>
    </w:p>
    <w:p w14:paraId="353294A9" w14:textId="77777777" w:rsidR="00904ED1" w:rsidRPr="005E6724" w:rsidRDefault="00904ED1" w:rsidP="00245A57">
      <w:pPr>
        <w:pStyle w:val="aff6"/>
        <w:numPr>
          <w:ilvl w:val="0"/>
          <w:numId w:val="16"/>
        </w:numPr>
        <w:ind w:left="0" w:firstLine="851"/>
        <w:rPr>
          <w:szCs w:val="28"/>
        </w:rPr>
      </w:pPr>
      <w:r w:rsidRPr="005E6724">
        <w:rPr>
          <w:szCs w:val="28"/>
        </w:rPr>
        <w:t xml:space="preserve">если введенный код </w:t>
      </w:r>
      <w:r>
        <w:rPr>
          <w:szCs w:val="28"/>
        </w:rPr>
        <w:t>Портфеля проектов</w:t>
      </w:r>
      <w:r w:rsidRPr="005E6724">
        <w:rPr>
          <w:szCs w:val="28"/>
        </w:rPr>
        <w:t xml:space="preserve"> отсутствует в JIRA, то в системе создается и сохраняется новая карточка </w:t>
      </w:r>
      <w:r>
        <w:rPr>
          <w:szCs w:val="28"/>
        </w:rPr>
        <w:t>Портфеля проектов</w:t>
      </w:r>
      <w:r w:rsidRPr="005E6724">
        <w:rPr>
          <w:szCs w:val="28"/>
        </w:rPr>
        <w:t xml:space="preserve">, а также осуществляется переход на страницу редактирования новой карточки </w:t>
      </w:r>
      <w:r>
        <w:rPr>
          <w:szCs w:val="28"/>
        </w:rPr>
        <w:t>Портфеля проектов</w:t>
      </w:r>
      <w:r w:rsidRPr="005E6724">
        <w:rPr>
          <w:szCs w:val="28"/>
        </w:rPr>
        <w:t>.</w:t>
      </w:r>
    </w:p>
    <w:p w14:paraId="707DEBC3" w14:textId="77777777" w:rsidR="00904ED1" w:rsidRPr="005E6724" w:rsidRDefault="00904ED1" w:rsidP="00904ED1">
      <w:pPr>
        <w:ind w:firstLine="851"/>
        <w:rPr>
          <w:szCs w:val="28"/>
        </w:rPr>
      </w:pPr>
      <w:r w:rsidRPr="005E6724">
        <w:rPr>
          <w:szCs w:val="28"/>
        </w:rPr>
        <w:t>Далее система передает данные о нов</w:t>
      </w:r>
      <w:r>
        <w:rPr>
          <w:szCs w:val="28"/>
        </w:rPr>
        <w:t>ом Портфеле проектов</w:t>
      </w:r>
      <w:r w:rsidRPr="005E6724">
        <w:rPr>
          <w:szCs w:val="28"/>
        </w:rPr>
        <w:t xml:space="preserve"> в:</w:t>
      </w:r>
    </w:p>
    <w:p w14:paraId="29CA85E9" w14:textId="77777777" w:rsidR="00904ED1" w:rsidRPr="005E6724" w:rsidRDefault="00904ED1"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t xml:space="preserve">JIRA – где создается новый Проект; </w:t>
      </w:r>
    </w:p>
    <w:p w14:paraId="59800F0A" w14:textId="77777777" w:rsidR="00904ED1" w:rsidRPr="005E6724" w:rsidRDefault="00904ED1" w:rsidP="00245A57">
      <w:pPr>
        <w:pStyle w:val="aff6"/>
        <w:widowControl/>
        <w:numPr>
          <w:ilvl w:val="0"/>
          <w:numId w:val="12"/>
        </w:numPr>
        <w:tabs>
          <w:tab w:val="left" w:pos="993"/>
        </w:tabs>
        <w:suppressAutoHyphens w:val="0"/>
        <w:spacing w:after="0"/>
        <w:ind w:left="631" w:firstLine="220"/>
        <w:jc w:val="left"/>
        <w:rPr>
          <w:szCs w:val="28"/>
        </w:rPr>
      </w:pPr>
      <w:r w:rsidRPr="005E6724">
        <w:rPr>
          <w:szCs w:val="28"/>
        </w:rPr>
        <w:t xml:space="preserve">Confluence – где создается новое пространство по </w:t>
      </w:r>
      <w:r>
        <w:rPr>
          <w:szCs w:val="28"/>
        </w:rPr>
        <w:t>Портфелю проектов</w:t>
      </w:r>
      <w:r w:rsidRPr="005E6724">
        <w:rPr>
          <w:szCs w:val="28"/>
        </w:rPr>
        <w:t>.</w:t>
      </w:r>
    </w:p>
    <w:p w14:paraId="20CDD2D8" w14:textId="188E1180" w:rsidR="00904ED1" w:rsidRPr="005E6724" w:rsidRDefault="00904ED1" w:rsidP="00245A57">
      <w:pPr>
        <w:pStyle w:val="aff6"/>
        <w:widowControl/>
        <w:numPr>
          <w:ilvl w:val="0"/>
          <w:numId w:val="12"/>
        </w:numPr>
        <w:tabs>
          <w:tab w:val="left" w:pos="993"/>
        </w:tabs>
        <w:suppressAutoHyphens w:val="0"/>
        <w:spacing w:after="0"/>
        <w:ind w:left="0" w:firstLine="851"/>
        <w:rPr>
          <w:szCs w:val="28"/>
        </w:rPr>
      </w:pPr>
      <w:r w:rsidRPr="005E6724">
        <w:rPr>
          <w:szCs w:val="28"/>
        </w:rPr>
        <w:t>На адрес электронной почты</w:t>
      </w:r>
      <w:r w:rsidR="0036483C">
        <w:rPr>
          <w:szCs w:val="28"/>
        </w:rPr>
        <w:t xml:space="preserve"> и </w:t>
      </w:r>
      <w:r w:rsidRPr="005E6724">
        <w:rPr>
          <w:szCs w:val="28"/>
        </w:rPr>
        <w:t xml:space="preserve"> в раздел «Уведомления» веб интерфейса системы сотруднику с ролью «Администратор РМО» поступит уведомление о том, что создана новая карточка </w:t>
      </w:r>
      <w:r>
        <w:rPr>
          <w:szCs w:val="28"/>
        </w:rPr>
        <w:t>Потфеля проектов</w:t>
      </w:r>
      <w:r w:rsidRPr="005E6724">
        <w:rPr>
          <w:szCs w:val="28"/>
        </w:rPr>
        <w:t>, с отображение</w:t>
      </w:r>
      <w:r>
        <w:rPr>
          <w:szCs w:val="28"/>
        </w:rPr>
        <w:t>м</w:t>
      </w:r>
      <w:r w:rsidRPr="005E6724">
        <w:rPr>
          <w:szCs w:val="28"/>
        </w:rPr>
        <w:t xml:space="preserve"> ФИО сотрудника создавшего данную карточку.</w:t>
      </w:r>
    </w:p>
    <w:p w14:paraId="131E64A4" w14:textId="77777777" w:rsidR="00904ED1" w:rsidRPr="005E6724" w:rsidRDefault="00904ED1" w:rsidP="00904ED1">
      <w:pPr>
        <w:jc w:val="center"/>
        <w:rPr>
          <w:szCs w:val="28"/>
        </w:rPr>
      </w:pPr>
    </w:p>
    <w:p w14:paraId="10079596" w14:textId="77777777" w:rsidR="00904ED1" w:rsidRPr="005E6724" w:rsidRDefault="00904ED1" w:rsidP="00904ED1">
      <w:pPr>
        <w:pStyle w:val="2"/>
        <w:ind w:left="851" w:firstLine="0"/>
        <w:jc w:val="left"/>
        <w:rPr>
          <w:sz w:val="28"/>
          <w:szCs w:val="28"/>
        </w:rPr>
      </w:pPr>
      <w:bookmarkStart w:id="674" w:name="_Toc148618548"/>
      <w:r w:rsidRPr="005E6724">
        <w:rPr>
          <w:sz w:val="28"/>
          <w:szCs w:val="28"/>
        </w:rPr>
        <w:t xml:space="preserve">Редактирование карточки </w:t>
      </w:r>
      <w:r>
        <w:rPr>
          <w:sz w:val="28"/>
          <w:szCs w:val="28"/>
        </w:rPr>
        <w:t>нового Портфеля проектов</w:t>
      </w:r>
      <w:bookmarkEnd w:id="674"/>
    </w:p>
    <w:p w14:paraId="0E026334" w14:textId="42097EFF" w:rsidR="00904ED1" w:rsidRPr="005E6724" w:rsidRDefault="00904ED1" w:rsidP="00904ED1">
      <w:pPr>
        <w:tabs>
          <w:tab w:val="left" w:pos="851"/>
        </w:tabs>
        <w:spacing w:line="276" w:lineRule="auto"/>
        <w:ind w:left="29" w:firstLine="822"/>
        <w:rPr>
          <w:rFonts w:eastAsia="Times New Roman"/>
          <w:szCs w:val="28"/>
          <w:lang w:eastAsia="ru-RU"/>
        </w:rPr>
      </w:pPr>
      <w:r>
        <w:rPr>
          <w:rFonts w:eastAsia="Times New Roman"/>
          <w:szCs w:val="28"/>
          <w:lang w:eastAsia="ru-RU"/>
        </w:rPr>
        <w:t>Данное право доступно для роли «</w:t>
      </w:r>
      <w:r w:rsidR="00596A50">
        <w:rPr>
          <w:rFonts w:eastAsia="Times New Roman"/>
          <w:szCs w:val="28"/>
          <w:lang w:eastAsia="ru-RU"/>
        </w:rPr>
        <w:t>Управление проектом</w:t>
      </w:r>
      <w:r>
        <w:rPr>
          <w:rFonts w:eastAsia="Times New Roman"/>
          <w:szCs w:val="28"/>
          <w:lang w:eastAsia="ru-RU"/>
        </w:rPr>
        <w:t>».</w:t>
      </w:r>
    </w:p>
    <w:p w14:paraId="0CA46EDA" w14:textId="77777777" w:rsidR="00904ED1" w:rsidRPr="005E6724" w:rsidRDefault="00904ED1" w:rsidP="00904ED1">
      <w:pPr>
        <w:ind w:firstLine="851"/>
        <w:rPr>
          <w:szCs w:val="28"/>
        </w:rPr>
      </w:pPr>
      <w:r w:rsidRPr="005E6724">
        <w:rPr>
          <w:szCs w:val="28"/>
        </w:rPr>
        <w:t xml:space="preserve">Для редактирования новой карточки </w:t>
      </w:r>
      <w:r>
        <w:rPr>
          <w:szCs w:val="28"/>
        </w:rPr>
        <w:t>Портфеля проектов необходимо</w:t>
      </w:r>
      <w:r w:rsidRPr="005E6724">
        <w:rPr>
          <w:szCs w:val="28"/>
        </w:rPr>
        <w:t xml:space="preserve"> </w:t>
      </w:r>
      <w:r>
        <w:rPr>
          <w:szCs w:val="28"/>
        </w:rPr>
        <w:t>перейти</w:t>
      </w:r>
      <w:r w:rsidRPr="005E6724">
        <w:rPr>
          <w:szCs w:val="28"/>
        </w:rPr>
        <w:t xml:space="preserve"> в </w:t>
      </w:r>
      <w:r>
        <w:rPr>
          <w:szCs w:val="28"/>
        </w:rPr>
        <w:t xml:space="preserve">нужную </w:t>
      </w:r>
      <w:r w:rsidRPr="005E6724">
        <w:rPr>
          <w:szCs w:val="28"/>
        </w:rPr>
        <w:t xml:space="preserve">карточку, путем нажатия правой клавиши мыши по карточке </w:t>
      </w:r>
      <w:r>
        <w:rPr>
          <w:szCs w:val="28"/>
        </w:rPr>
        <w:t>портфеля проектов</w:t>
      </w:r>
      <w:r w:rsidRPr="005E6724">
        <w:rPr>
          <w:szCs w:val="28"/>
        </w:rPr>
        <w:t xml:space="preserve"> на главной странице системы либо через раздел «</w:t>
      </w:r>
      <w:r>
        <w:rPr>
          <w:szCs w:val="28"/>
        </w:rPr>
        <w:t>Портфель проектов</w:t>
      </w:r>
      <w:r w:rsidRPr="005E6724">
        <w:rPr>
          <w:szCs w:val="28"/>
        </w:rPr>
        <w:t>» в боковой панели навигации.</w:t>
      </w:r>
    </w:p>
    <w:p w14:paraId="1B3D5413" w14:textId="77777777" w:rsidR="00904ED1" w:rsidRDefault="00904ED1" w:rsidP="00904ED1">
      <w:pPr>
        <w:widowControl/>
        <w:shd w:val="clear" w:color="auto" w:fill="FFFFFF"/>
        <w:suppressAutoHyphens w:val="0"/>
        <w:spacing w:after="0"/>
        <w:ind w:firstLine="851"/>
        <w:rPr>
          <w:szCs w:val="28"/>
        </w:rPr>
      </w:pPr>
      <w:r>
        <w:rPr>
          <w:szCs w:val="28"/>
        </w:rPr>
        <w:t>Переход выполнен, о</w:t>
      </w:r>
      <w:r w:rsidRPr="005E6724">
        <w:rPr>
          <w:szCs w:val="28"/>
        </w:rPr>
        <w:t xml:space="preserve">тображается страница карточки </w:t>
      </w:r>
      <w:r>
        <w:rPr>
          <w:szCs w:val="28"/>
        </w:rPr>
        <w:t>нового Портфеля проектов</w:t>
      </w:r>
      <w:r w:rsidRPr="005E6724">
        <w:rPr>
          <w:szCs w:val="28"/>
        </w:rPr>
        <w:t xml:space="preserve">, где статус карточки </w:t>
      </w:r>
      <w:r>
        <w:rPr>
          <w:szCs w:val="28"/>
        </w:rPr>
        <w:t xml:space="preserve">стоит </w:t>
      </w:r>
      <w:r w:rsidRPr="005E6724">
        <w:rPr>
          <w:szCs w:val="28"/>
        </w:rPr>
        <w:t xml:space="preserve">«Черновик», идентификатор «Jira ID:» и «Confluence ID:» являются гиперссылками, при нажатии </w:t>
      </w:r>
      <w:r>
        <w:rPr>
          <w:szCs w:val="28"/>
        </w:rPr>
        <w:t>левой</w:t>
      </w:r>
      <w:r w:rsidRPr="005E6724">
        <w:rPr>
          <w:szCs w:val="28"/>
        </w:rPr>
        <w:t xml:space="preserve"> клавишей мыши на которые осуществляется переход в карточку </w:t>
      </w:r>
      <w:r>
        <w:rPr>
          <w:szCs w:val="28"/>
        </w:rPr>
        <w:t>данного портфеля проектов</w:t>
      </w:r>
      <w:r w:rsidRPr="005E6724">
        <w:rPr>
          <w:szCs w:val="28"/>
        </w:rPr>
        <w:t xml:space="preserve"> в </w:t>
      </w:r>
      <w:r w:rsidRPr="005E6724">
        <w:rPr>
          <w:szCs w:val="28"/>
          <w:lang w:val="en-US"/>
        </w:rPr>
        <w:t>Jira</w:t>
      </w:r>
      <w:r w:rsidRPr="005E6724">
        <w:rPr>
          <w:szCs w:val="28"/>
        </w:rPr>
        <w:t>, либо пространство в Confluence.</w:t>
      </w:r>
    </w:p>
    <w:p w14:paraId="1ACF1D32" w14:textId="7515A5F6" w:rsidR="00904ED1" w:rsidRPr="005E6724" w:rsidRDefault="00596A50" w:rsidP="00904ED1">
      <w:pPr>
        <w:widowControl/>
        <w:shd w:val="clear" w:color="auto" w:fill="FFFFFF"/>
        <w:suppressAutoHyphens w:val="0"/>
        <w:spacing w:after="0"/>
        <w:ind w:firstLine="851"/>
        <w:jc w:val="center"/>
        <w:rPr>
          <w:szCs w:val="28"/>
        </w:rPr>
      </w:pPr>
      <w:r>
        <w:rPr>
          <w:noProof/>
          <w:lang w:eastAsia="ru-RU"/>
        </w:rPr>
        <w:drawing>
          <wp:inline distT="0" distB="0" distL="0" distR="0" wp14:anchorId="5A8CD3E3" wp14:editId="5EF96F63">
            <wp:extent cx="4791335" cy="4511038"/>
            <wp:effectExtent l="0" t="0" r="0" b="444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799408" cy="4518639"/>
                    </a:xfrm>
                    <a:prstGeom prst="rect">
                      <a:avLst/>
                    </a:prstGeom>
                  </pic:spPr>
                </pic:pic>
              </a:graphicData>
            </a:graphic>
          </wp:inline>
        </w:drawing>
      </w:r>
    </w:p>
    <w:p w14:paraId="169FB4CC" w14:textId="77777777" w:rsidR="00904ED1" w:rsidRPr="005E6724" w:rsidRDefault="00904ED1" w:rsidP="00904ED1">
      <w:pPr>
        <w:ind w:firstLine="851"/>
        <w:contextualSpacing/>
        <w:rPr>
          <w:szCs w:val="28"/>
        </w:rPr>
      </w:pPr>
      <w:r w:rsidRPr="005E6724">
        <w:rPr>
          <w:szCs w:val="28"/>
        </w:rPr>
        <w:t xml:space="preserve">Страница карточки </w:t>
      </w:r>
      <w:r>
        <w:rPr>
          <w:szCs w:val="28"/>
        </w:rPr>
        <w:t>нового Портфеля проектов</w:t>
      </w:r>
      <w:r w:rsidRPr="005E6724">
        <w:rPr>
          <w:szCs w:val="28"/>
        </w:rPr>
        <w:t xml:space="preserve"> имеет следующие разделы:</w:t>
      </w:r>
    </w:p>
    <w:p w14:paraId="07E7C157"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Общее;</w:t>
      </w:r>
    </w:p>
    <w:p w14:paraId="60F0E82B"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Цели и задачи;</w:t>
      </w:r>
    </w:p>
    <w:p w14:paraId="150790FE"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Команда;</w:t>
      </w:r>
    </w:p>
    <w:p w14:paraId="5E520BCE"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Риски;</w:t>
      </w:r>
    </w:p>
    <w:p w14:paraId="0C9BCC22" w14:textId="77777777" w:rsidR="00904ED1" w:rsidRDefault="00904ED1" w:rsidP="00245A57">
      <w:pPr>
        <w:pStyle w:val="aff6"/>
        <w:widowControl/>
        <w:numPr>
          <w:ilvl w:val="0"/>
          <w:numId w:val="13"/>
        </w:numPr>
        <w:suppressAutoHyphens w:val="0"/>
        <w:spacing w:after="0"/>
        <w:ind w:left="1276" w:hanging="425"/>
        <w:contextualSpacing/>
        <w:rPr>
          <w:szCs w:val="28"/>
        </w:rPr>
      </w:pPr>
      <w:r w:rsidRPr="005E6724">
        <w:rPr>
          <w:szCs w:val="28"/>
        </w:rPr>
        <w:t>Бюджет;</w:t>
      </w:r>
    </w:p>
    <w:p w14:paraId="4FF2F636"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Pr>
          <w:szCs w:val="28"/>
        </w:rPr>
        <w:t>Проекты/Программы проектов;</w:t>
      </w:r>
    </w:p>
    <w:p w14:paraId="36DC68DC"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Блок работ;</w:t>
      </w:r>
    </w:p>
    <w:p w14:paraId="40AF8156"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КПЭ;</w:t>
      </w:r>
    </w:p>
    <w:p w14:paraId="280189AC"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МВО;</w:t>
      </w:r>
    </w:p>
    <w:p w14:paraId="5E0B659F" w14:textId="77777777" w:rsidR="00904ED1" w:rsidRPr="005E6724" w:rsidRDefault="00904ED1" w:rsidP="00245A57">
      <w:pPr>
        <w:pStyle w:val="aff6"/>
        <w:widowControl/>
        <w:numPr>
          <w:ilvl w:val="0"/>
          <w:numId w:val="13"/>
        </w:numPr>
        <w:suppressAutoHyphens w:val="0"/>
        <w:spacing w:after="0"/>
        <w:ind w:left="1276" w:hanging="425"/>
        <w:contextualSpacing/>
        <w:rPr>
          <w:szCs w:val="28"/>
        </w:rPr>
      </w:pPr>
      <w:r w:rsidRPr="005E6724">
        <w:rPr>
          <w:szCs w:val="28"/>
        </w:rPr>
        <w:t>Документы.</w:t>
      </w:r>
    </w:p>
    <w:p w14:paraId="7646724E" w14:textId="77777777" w:rsidR="00904ED1" w:rsidRPr="005E6724" w:rsidRDefault="00904ED1" w:rsidP="00245A57">
      <w:pPr>
        <w:pStyle w:val="3"/>
        <w:numPr>
          <w:ilvl w:val="2"/>
          <w:numId w:val="14"/>
        </w:numPr>
        <w:ind w:left="1418" w:hanging="709"/>
        <w:rPr>
          <w:i/>
        </w:rPr>
      </w:pPr>
      <w:bookmarkStart w:id="675" w:name="_Toc148618549"/>
      <w:r w:rsidRPr="005E6724">
        <w:rPr>
          <w:i/>
        </w:rPr>
        <w:t xml:space="preserve">Редактирование названия карточки </w:t>
      </w:r>
      <w:r w:rsidR="00402400">
        <w:rPr>
          <w:i/>
        </w:rPr>
        <w:t>Портфеля</w:t>
      </w:r>
      <w:r>
        <w:rPr>
          <w:i/>
        </w:rPr>
        <w:t xml:space="preserve"> проектов</w:t>
      </w:r>
      <w:bookmarkEnd w:id="675"/>
    </w:p>
    <w:p w14:paraId="079C099C" w14:textId="77777777" w:rsidR="00904ED1" w:rsidRPr="005E6724" w:rsidRDefault="00904ED1" w:rsidP="00904ED1">
      <w:pPr>
        <w:ind w:firstLine="851"/>
        <w:contextualSpacing/>
        <w:rPr>
          <w:szCs w:val="28"/>
        </w:rPr>
      </w:pPr>
      <w:r w:rsidRPr="005E6724">
        <w:rPr>
          <w:szCs w:val="28"/>
        </w:rPr>
        <w:t xml:space="preserve">Если </w:t>
      </w:r>
      <w:r>
        <w:rPr>
          <w:szCs w:val="28"/>
        </w:rPr>
        <w:t xml:space="preserve">при создании карточки было </w:t>
      </w:r>
      <w:r w:rsidRPr="005E6724">
        <w:rPr>
          <w:szCs w:val="28"/>
        </w:rPr>
        <w:t xml:space="preserve">неправильно </w:t>
      </w:r>
      <w:r>
        <w:rPr>
          <w:szCs w:val="28"/>
        </w:rPr>
        <w:t>введено</w:t>
      </w:r>
      <w:r w:rsidRPr="005E6724">
        <w:rPr>
          <w:szCs w:val="28"/>
        </w:rPr>
        <w:t xml:space="preserve"> название, </w:t>
      </w:r>
      <w:r>
        <w:rPr>
          <w:szCs w:val="28"/>
        </w:rPr>
        <w:t xml:space="preserve">то в системе предусмотрена возможность внести корректировки в названии карточки </w:t>
      </w:r>
      <w:r w:rsidR="00402400">
        <w:rPr>
          <w:szCs w:val="28"/>
        </w:rPr>
        <w:t xml:space="preserve">Портфеля </w:t>
      </w:r>
      <w:r>
        <w:rPr>
          <w:szCs w:val="28"/>
        </w:rPr>
        <w:t xml:space="preserve">проектов. Для этого </w:t>
      </w:r>
      <w:r w:rsidRPr="005E6724">
        <w:rPr>
          <w:szCs w:val="28"/>
        </w:rPr>
        <w:t>необходимо нажать кнопку</w:t>
      </w:r>
      <w:r w:rsidRPr="005E6724">
        <w:rPr>
          <w:rFonts w:eastAsia="Times New Roman"/>
          <w:szCs w:val="28"/>
          <w:lang w:eastAsia="ru-RU"/>
        </w:rPr>
        <w:t xml:space="preserve"> </w:t>
      </w:r>
      <w:r w:rsidRPr="005E6724">
        <w:rPr>
          <w:noProof/>
          <w:szCs w:val="28"/>
          <w:lang w:eastAsia="ru-RU"/>
        </w:rPr>
        <w:drawing>
          <wp:inline distT="0" distB="0" distL="0" distR="0" wp14:anchorId="5E0558FE" wp14:editId="0E33E9E9">
            <wp:extent cx="356260" cy="308759"/>
            <wp:effectExtent l="0" t="0" r="571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sidRPr="005E6724">
        <w:rPr>
          <w:rFonts w:eastAsia="Times New Roman"/>
          <w:szCs w:val="28"/>
          <w:lang w:eastAsia="ru-RU"/>
        </w:rPr>
        <w:t xml:space="preserve">, </w:t>
      </w:r>
      <w:r>
        <w:rPr>
          <w:rFonts w:eastAsia="Times New Roman"/>
          <w:szCs w:val="28"/>
          <w:lang w:eastAsia="ru-RU"/>
        </w:rPr>
        <w:t xml:space="preserve">которая </w:t>
      </w:r>
      <w:r w:rsidRPr="005E6724">
        <w:rPr>
          <w:szCs w:val="28"/>
        </w:rPr>
        <w:t xml:space="preserve">находится правее от названия карточки </w:t>
      </w:r>
      <w:r w:rsidR="00402400">
        <w:rPr>
          <w:szCs w:val="28"/>
        </w:rPr>
        <w:t>Портфеля</w:t>
      </w:r>
      <w:r>
        <w:rPr>
          <w:szCs w:val="28"/>
        </w:rPr>
        <w:t xml:space="preserve"> проектов.</w:t>
      </w:r>
    </w:p>
    <w:p w14:paraId="08294F1C" w14:textId="6EB91FC8" w:rsidR="00904ED1" w:rsidRPr="005E6724" w:rsidRDefault="00596A50" w:rsidP="00596A50">
      <w:pPr>
        <w:contextualSpacing/>
        <w:jc w:val="center"/>
        <w:rPr>
          <w:szCs w:val="28"/>
        </w:rPr>
      </w:pPr>
      <w:r>
        <w:rPr>
          <w:noProof/>
          <w:lang w:eastAsia="ru-RU"/>
        </w:rPr>
        <w:drawing>
          <wp:inline distT="0" distB="0" distL="0" distR="0" wp14:anchorId="4F052E5F" wp14:editId="15DBCA53">
            <wp:extent cx="4811291" cy="903603"/>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44199" cy="909783"/>
                    </a:xfrm>
                    <a:prstGeom prst="rect">
                      <a:avLst/>
                    </a:prstGeom>
                  </pic:spPr>
                </pic:pic>
              </a:graphicData>
            </a:graphic>
          </wp:inline>
        </w:drawing>
      </w:r>
    </w:p>
    <w:p w14:paraId="33CCA9CF" w14:textId="77777777" w:rsidR="00904ED1" w:rsidRDefault="00904ED1" w:rsidP="00904ED1">
      <w:pPr>
        <w:ind w:firstLine="851"/>
        <w:contextualSpacing/>
        <w:rPr>
          <w:szCs w:val="28"/>
        </w:rPr>
      </w:pPr>
      <w:r>
        <w:rPr>
          <w:szCs w:val="28"/>
        </w:rPr>
        <w:t xml:space="preserve">После нажатия кнопки </w:t>
      </w:r>
      <w:r w:rsidRPr="005E6724">
        <w:rPr>
          <w:noProof/>
          <w:szCs w:val="28"/>
          <w:lang w:eastAsia="ru-RU"/>
        </w:rPr>
        <w:drawing>
          <wp:inline distT="0" distB="0" distL="0" distR="0" wp14:anchorId="36BEE354" wp14:editId="5423F19E">
            <wp:extent cx="356260" cy="308759"/>
            <wp:effectExtent l="0" t="0" r="571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04" cy="309057"/>
                    </a:xfrm>
                    <a:prstGeom prst="rect">
                      <a:avLst/>
                    </a:prstGeom>
                  </pic:spPr>
                </pic:pic>
              </a:graphicData>
            </a:graphic>
          </wp:inline>
        </w:drawing>
      </w:r>
      <w:r>
        <w:rPr>
          <w:szCs w:val="28"/>
        </w:rPr>
        <w:t>станет</w:t>
      </w:r>
      <w:r w:rsidRPr="005E6724">
        <w:rPr>
          <w:szCs w:val="28"/>
        </w:rPr>
        <w:t xml:space="preserve"> доступно для редактирования поле с названием карточки </w:t>
      </w:r>
      <w:r w:rsidR="00402400">
        <w:rPr>
          <w:szCs w:val="28"/>
        </w:rPr>
        <w:t>Портфеля</w:t>
      </w:r>
      <w:r>
        <w:rPr>
          <w:szCs w:val="28"/>
        </w:rPr>
        <w:t xml:space="preserve"> проектов.</w:t>
      </w:r>
    </w:p>
    <w:p w14:paraId="4D9B2C5C" w14:textId="0129381C" w:rsidR="00904ED1" w:rsidRPr="005E6724" w:rsidRDefault="00596A50" w:rsidP="00904ED1">
      <w:pPr>
        <w:pStyle w:val="aff6"/>
        <w:ind w:left="749" w:hanging="749"/>
        <w:jc w:val="center"/>
        <w:rPr>
          <w:b/>
          <w:szCs w:val="28"/>
        </w:rPr>
      </w:pPr>
      <w:r>
        <w:rPr>
          <w:noProof/>
          <w:lang w:eastAsia="ru-RU"/>
        </w:rPr>
        <w:drawing>
          <wp:inline distT="0" distB="0" distL="0" distR="0" wp14:anchorId="255A47D7" wp14:editId="49F2094B">
            <wp:extent cx="3181739" cy="4107852"/>
            <wp:effectExtent l="0" t="0" r="0" b="698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192611" cy="4121889"/>
                    </a:xfrm>
                    <a:prstGeom prst="rect">
                      <a:avLst/>
                    </a:prstGeom>
                  </pic:spPr>
                </pic:pic>
              </a:graphicData>
            </a:graphic>
          </wp:inline>
        </w:drawing>
      </w:r>
    </w:p>
    <w:p w14:paraId="5501AE2C" w14:textId="77777777" w:rsidR="00904ED1" w:rsidRPr="005E6724" w:rsidRDefault="00904ED1" w:rsidP="00904ED1">
      <w:pPr>
        <w:ind w:firstLine="851"/>
        <w:contextualSpacing/>
        <w:rPr>
          <w:szCs w:val="28"/>
        </w:rPr>
      </w:pPr>
      <w:r>
        <w:rPr>
          <w:szCs w:val="28"/>
        </w:rPr>
        <w:t>Необходимо внести необходимые изменения в названии карточки п</w:t>
      </w:r>
      <w:r w:rsidR="00402400">
        <w:rPr>
          <w:szCs w:val="28"/>
        </w:rPr>
        <w:t>ортфеля</w:t>
      </w:r>
      <w:r>
        <w:rPr>
          <w:szCs w:val="28"/>
        </w:rPr>
        <w:t xml:space="preserve"> проектов</w:t>
      </w:r>
      <w:r w:rsidRPr="005E6724">
        <w:rPr>
          <w:szCs w:val="28"/>
        </w:rPr>
        <w:t xml:space="preserve"> и наж</w:t>
      </w:r>
      <w:r>
        <w:rPr>
          <w:szCs w:val="28"/>
        </w:rPr>
        <w:t>ать</w:t>
      </w:r>
      <w:r w:rsidRPr="005E6724">
        <w:rPr>
          <w:szCs w:val="28"/>
        </w:rPr>
        <w:t xml:space="preserve"> кнопку «Сохранить». </w:t>
      </w:r>
      <w:r>
        <w:rPr>
          <w:szCs w:val="28"/>
        </w:rPr>
        <w:t>После нажатия кнопки «Сохранить» в</w:t>
      </w:r>
      <w:r w:rsidRPr="005E6724">
        <w:rPr>
          <w:szCs w:val="28"/>
        </w:rPr>
        <w:t xml:space="preserve">несенные изменения </w:t>
      </w:r>
      <w:r>
        <w:rPr>
          <w:szCs w:val="28"/>
        </w:rPr>
        <w:t xml:space="preserve">будут </w:t>
      </w:r>
      <w:r w:rsidRPr="005E6724">
        <w:rPr>
          <w:szCs w:val="28"/>
        </w:rPr>
        <w:t xml:space="preserve">сохранены и </w:t>
      </w:r>
      <w:r>
        <w:rPr>
          <w:szCs w:val="28"/>
        </w:rPr>
        <w:t>отражены</w:t>
      </w:r>
      <w:r w:rsidRPr="005E6724">
        <w:rPr>
          <w:szCs w:val="28"/>
        </w:rPr>
        <w:t xml:space="preserve"> на веб интерфейсе карточки </w:t>
      </w:r>
      <w:r w:rsidR="00402400">
        <w:rPr>
          <w:szCs w:val="28"/>
        </w:rPr>
        <w:t>портфеля</w:t>
      </w:r>
      <w:r>
        <w:rPr>
          <w:szCs w:val="28"/>
        </w:rPr>
        <w:t xml:space="preserve"> проектов</w:t>
      </w:r>
      <w:r w:rsidRPr="005E6724">
        <w:rPr>
          <w:szCs w:val="28"/>
        </w:rPr>
        <w:t xml:space="preserve">, а </w:t>
      </w:r>
      <w:r>
        <w:rPr>
          <w:szCs w:val="28"/>
        </w:rPr>
        <w:t xml:space="preserve">также </w:t>
      </w:r>
      <w:r w:rsidRPr="005E6724">
        <w:rPr>
          <w:szCs w:val="28"/>
        </w:rPr>
        <w:t xml:space="preserve">направлены для обновления в </w:t>
      </w:r>
      <w:r>
        <w:rPr>
          <w:szCs w:val="28"/>
        </w:rPr>
        <w:t xml:space="preserve">проекте </w:t>
      </w:r>
      <w:r w:rsidRPr="005E6724">
        <w:rPr>
          <w:szCs w:val="28"/>
        </w:rPr>
        <w:t xml:space="preserve">Jira и </w:t>
      </w:r>
      <w:r>
        <w:rPr>
          <w:szCs w:val="28"/>
        </w:rPr>
        <w:t xml:space="preserve">пространстве </w:t>
      </w:r>
      <w:r w:rsidRPr="005E6724">
        <w:rPr>
          <w:szCs w:val="28"/>
        </w:rPr>
        <w:t>Confluence.</w:t>
      </w:r>
    </w:p>
    <w:p w14:paraId="3C83A547" w14:textId="77777777" w:rsidR="00904ED1" w:rsidRDefault="00904ED1" w:rsidP="00904ED1">
      <w:pPr>
        <w:ind w:firstLine="851"/>
        <w:contextualSpacing/>
        <w:rPr>
          <w:szCs w:val="28"/>
        </w:rPr>
      </w:pPr>
      <w:r>
        <w:rPr>
          <w:szCs w:val="28"/>
        </w:rPr>
        <w:t>При нажатии кнопки</w:t>
      </w:r>
      <w:r w:rsidRPr="005E6724">
        <w:rPr>
          <w:szCs w:val="28"/>
        </w:rPr>
        <w:t xml:space="preserve"> «Отменить», либо «Вернуться назад» в левом верхнем углу</w:t>
      </w:r>
      <w:r>
        <w:rPr>
          <w:szCs w:val="28"/>
        </w:rPr>
        <w:t xml:space="preserve"> карточки </w:t>
      </w:r>
      <w:r w:rsidR="00402400">
        <w:rPr>
          <w:szCs w:val="28"/>
        </w:rPr>
        <w:t>портфеля</w:t>
      </w:r>
      <w:r>
        <w:rPr>
          <w:szCs w:val="28"/>
        </w:rPr>
        <w:t xml:space="preserve"> проектов</w:t>
      </w:r>
      <w:r w:rsidRPr="005E6724">
        <w:rPr>
          <w:szCs w:val="28"/>
        </w:rPr>
        <w:t xml:space="preserve">, внесенные изменения не </w:t>
      </w:r>
      <w:r>
        <w:rPr>
          <w:szCs w:val="28"/>
        </w:rPr>
        <w:t xml:space="preserve">сохраняются и не отображаются на веб странице карточки </w:t>
      </w:r>
      <w:r w:rsidR="00402400">
        <w:rPr>
          <w:szCs w:val="28"/>
        </w:rPr>
        <w:t>портфеля проектов</w:t>
      </w:r>
      <w:r>
        <w:rPr>
          <w:szCs w:val="28"/>
        </w:rPr>
        <w:t>.</w:t>
      </w:r>
    </w:p>
    <w:p w14:paraId="21685FB9" w14:textId="77777777" w:rsidR="00904ED1" w:rsidRPr="005E6724" w:rsidRDefault="00904ED1" w:rsidP="00904ED1">
      <w:pPr>
        <w:ind w:firstLine="851"/>
        <w:contextualSpacing/>
        <w:rPr>
          <w:szCs w:val="28"/>
        </w:rPr>
      </w:pPr>
      <w:r>
        <w:rPr>
          <w:szCs w:val="28"/>
        </w:rPr>
        <w:t xml:space="preserve">Для отправки карточки </w:t>
      </w:r>
      <w:r w:rsidR="00402400">
        <w:rPr>
          <w:szCs w:val="28"/>
        </w:rPr>
        <w:t>портфеля</w:t>
      </w:r>
      <w:r>
        <w:rPr>
          <w:szCs w:val="28"/>
        </w:rPr>
        <w:t xml:space="preserve"> проектов на согласование требуется обязательное заполнение всех разделов карточки.</w:t>
      </w:r>
    </w:p>
    <w:p w14:paraId="3C2D0843" w14:textId="2098A528" w:rsidR="00904ED1" w:rsidRPr="00F700D7" w:rsidRDefault="00904ED1" w:rsidP="00245A57">
      <w:pPr>
        <w:pStyle w:val="3"/>
        <w:numPr>
          <w:ilvl w:val="2"/>
          <w:numId w:val="14"/>
        </w:numPr>
        <w:tabs>
          <w:tab w:val="left" w:pos="1701"/>
        </w:tabs>
        <w:ind w:left="1418" w:hanging="567"/>
        <w:rPr>
          <w:i/>
        </w:rPr>
      </w:pPr>
      <w:bookmarkStart w:id="676" w:name="_Toc148618550"/>
      <w:r w:rsidRPr="00F700D7">
        <w:rPr>
          <w:i/>
        </w:rPr>
        <w:t>Раздел «Общее»</w:t>
      </w:r>
      <w:bookmarkEnd w:id="676"/>
    </w:p>
    <w:p w14:paraId="26A2B3D4" w14:textId="77777777" w:rsidR="00904ED1" w:rsidRDefault="00904ED1" w:rsidP="00904ED1">
      <w:pPr>
        <w:widowControl/>
        <w:suppressAutoHyphens w:val="0"/>
        <w:spacing w:after="0"/>
        <w:ind w:firstLine="851"/>
        <w:contextualSpacing/>
        <w:rPr>
          <w:szCs w:val="28"/>
        </w:rPr>
      </w:pPr>
      <w:r>
        <w:rPr>
          <w:szCs w:val="28"/>
        </w:rPr>
        <w:t>Необходимо заполнить</w:t>
      </w:r>
      <w:r w:rsidRPr="005E6724">
        <w:rPr>
          <w:szCs w:val="28"/>
        </w:rPr>
        <w:t xml:space="preserve"> все поля раздела «Общее»</w:t>
      </w:r>
      <w:r>
        <w:rPr>
          <w:szCs w:val="28"/>
        </w:rPr>
        <w:t xml:space="preserve"> карточки </w:t>
      </w:r>
      <w:r w:rsidR="00402400">
        <w:rPr>
          <w:szCs w:val="28"/>
        </w:rPr>
        <w:t>портфеля</w:t>
      </w:r>
      <w:r>
        <w:rPr>
          <w:szCs w:val="28"/>
        </w:rPr>
        <w:t xml:space="preserve"> 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4AD99C6A" w14:textId="77777777" w:rsidR="00904ED1" w:rsidRPr="005E6724" w:rsidRDefault="00904ED1" w:rsidP="00904ED1">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402400">
        <w:rPr>
          <w:szCs w:val="28"/>
        </w:rPr>
        <w:t xml:space="preserve">портфеля </w:t>
      </w:r>
      <w:r>
        <w:rPr>
          <w:szCs w:val="28"/>
        </w:rPr>
        <w:t>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19526487" w14:textId="480E917D" w:rsidR="00904ED1" w:rsidRPr="005E6724" w:rsidRDefault="00596A50" w:rsidP="00904ED1">
      <w:pPr>
        <w:pStyle w:val="aff6"/>
        <w:widowControl/>
        <w:suppressAutoHyphens w:val="0"/>
        <w:spacing w:after="0"/>
        <w:ind w:left="0" w:firstLine="709"/>
        <w:contextualSpacing/>
        <w:jc w:val="center"/>
        <w:rPr>
          <w:szCs w:val="28"/>
        </w:rPr>
      </w:pPr>
      <w:r>
        <w:rPr>
          <w:noProof/>
          <w:lang w:eastAsia="ru-RU"/>
        </w:rPr>
        <w:drawing>
          <wp:inline distT="0" distB="0" distL="0" distR="0" wp14:anchorId="71F03A3B" wp14:editId="0A8AB26E">
            <wp:extent cx="4136571" cy="4996027"/>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144146" cy="5005176"/>
                    </a:xfrm>
                    <a:prstGeom prst="rect">
                      <a:avLst/>
                    </a:prstGeom>
                  </pic:spPr>
                </pic:pic>
              </a:graphicData>
            </a:graphic>
          </wp:inline>
        </w:drawing>
      </w:r>
    </w:p>
    <w:p w14:paraId="1BAAB5AF" w14:textId="77777777" w:rsidR="00596A50" w:rsidRDefault="00596A50" w:rsidP="00596A50">
      <w:pPr>
        <w:widowControl/>
        <w:shd w:val="clear" w:color="auto" w:fill="FFFFFF"/>
        <w:suppressAutoHyphens w:val="0"/>
        <w:spacing w:after="0"/>
        <w:ind w:firstLine="851"/>
        <w:rPr>
          <w:szCs w:val="28"/>
        </w:rPr>
      </w:pPr>
      <w:r>
        <w:rPr>
          <w:szCs w:val="28"/>
        </w:rPr>
        <w:t>П</w:t>
      </w:r>
      <w:r w:rsidRPr="00666F52">
        <w:rPr>
          <w:szCs w:val="28"/>
        </w:rPr>
        <w:t>оле "Аналитик портфеля проектов</w:t>
      </w:r>
      <w:r>
        <w:rPr>
          <w:szCs w:val="28"/>
        </w:rPr>
        <w:t xml:space="preserve">» не обязательно для заполнения, в данном поле </w:t>
      </w:r>
      <w:r w:rsidRPr="00666F52">
        <w:rPr>
          <w:szCs w:val="28"/>
        </w:rPr>
        <w:t>доступны для выбора</w:t>
      </w:r>
      <w:r>
        <w:rPr>
          <w:szCs w:val="28"/>
        </w:rPr>
        <w:t xml:space="preserve"> только</w:t>
      </w:r>
      <w:r w:rsidRPr="00666F52">
        <w:rPr>
          <w:szCs w:val="28"/>
        </w:rPr>
        <w:t xml:space="preserve"> ФИО сотрудников, имеющих системную роль "Администратор РМО".</w:t>
      </w:r>
      <w:r>
        <w:rPr>
          <w:szCs w:val="28"/>
        </w:rPr>
        <w:t xml:space="preserve"> </w:t>
      </w:r>
    </w:p>
    <w:p w14:paraId="7F08C9C5" w14:textId="73A6976E" w:rsidR="00596A50" w:rsidRDefault="00596A50" w:rsidP="00596A50">
      <w:pPr>
        <w:pStyle w:val="aff6"/>
        <w:spacing w:after="0"/>
        <w:ind w:left="0" w:firstLine="851"/>
        <w:contextualSpacing/>
        <w:rPr>
          <w:szCs w:val="28"/>
        </w:rPr>
      </w:pPr>
      <w:r w:rsidRPr="00666F52">
        <w:rPr>
          <w:szCs w:val="28"/>
        </w:rPr>
        <w:t>В случае если поле "Аналитик портфеля проектов" было заполнено</w:t>
      </w:r>
      <w:r>
        <w:rPr>
          <w:szCs w:val="28"/>
        </w:rPr>
        <w:t xml:space="preserve"> со стороны со стороны руководителя портфеля проектов</w:t>
      </w:r>
      <w:r w:rsidRPr="00666F52">
        <w:rPr>
          <w:szCs w:val="28"/>
        </w:rPr>
        <w:t>, то</w:t>
      </w:r>
      <w:r>
        <w:rPr>
          <w:szCs w:val="28"/>
        </w:rPr>
        <w:t xml:space="preserve"> </w:t>
      </w:r>
      <w:r w:rsidRPr="00666F52">
        <w:rPr>
          <w:szCs w:val="28"/>
        </w:rPr>
        <w:t xml:space="preserve">по умолчанию все уведомления Система </w:t>
      </w:r>
      <w:r>
        <w:rPr>
          <w:szCs w:val="28"/>
        </w:rPr>
        <w:t xml:space="preserve">будет отправлять </w:t>
      </w:r>
      <w:r w:rsidRPr="00666F52">
        <w:rPr>
          <w:szCs w:val="28"/>
        </w:rPr>
        <w:t xml:space="preserve">на согласование </w:t>
      </w:r>
      <w:r>
        <w:rPr>
          <w:szCs w:val="28"/>
        </w:rPr>
        <w:t>на адрес электронной почты выбранного сотрудника</w:t>
      </w:r>
      <w:r w:rsidRPr="00666F52">
        <w:rPr>
          <w:szCs w:val="28"/>
        </w:rPr>
        <w:t>.</w:t>
      </w:r>
    </w:p>
    <w:p w14:paraId="0F318A8C" w14:textId="713B7AA2" w:rsidR="00596A50" w:rsidRDefault="00596A50" w:rsidP="00596A50">
      <w:pPr>
        <w:pStyle w:val="aff6"/>
        <w:spacing w:after="0"/>
        <w:ind w:left="0" w:firstLine="851"/>
        <w:contextualSpacing/>
        <w:rPr>
          <w:szCs w:val="28"/>
        </w:rPr>
      </w:pPr>
      <w:r w:rsidRPr="00666F52">
        <w:rPr>
          <w:szCs w:val="28"/>
        </w:rPr>
        <w:t>В случае если поле "Аналитик портфеля проектов" не было заполнено</w:t>
      </w:r>
      <w:r>
        <w:rPr>
          <w:szCs w:val="28"/>
        </w:rPr>
        <w:t xml:space="preserve"> со стороны руководителя портфеля проектов и</w:t>
      </w:r>
      <w:r w:rsidRPr="00666F52">
        <w:rPr>
          <w:szCs w:val="28"/>
        </w:rPr>
        <w:t xml:space="preserve"> осталось пустое, то по умолчанию все уведомления Система отправляет на согласование </w:t>
      </w:r>
      <w:r>
        <w:rPr>
          <w:szCs w:val="28"/>
        </w:rPr>
        <w:t xml:space="preserve">на адрес электронной почты </w:t>
      </w:r>
      <w:r w:rsidRPr="00666F52">
        <w:rPr>
          <w:szCs w:val="28"/>
        </w:rPr>
        <w:t>Горбуновой М.В.</w:t>
      </w:r>
    </w:p>
    <w:p w14:paraId="08E7569A" w14:textId="544B38C9"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2DF21755"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3D863EBB" wp14:editId="622161E0">
            <wp:extent cx="3135085" cy="1737346"/>
            <wp:effectExtent l="0" t="0" r="8255"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3594"/>
                    <a:stretch/>
                  </pic:blipFill>
                  <pic:spPr bwMode="auto">
                    <a:xfrm>
                      <a:off x="0" y="0"/>
                      <a:ext cx="3143483" cy="1742000"/>
                    </a:xfrm>
                    <a:prstGeom prst="rect">
                      <a:avLst/>
                    </a:prstGeom>
                    <a:ln>
                      <a:noFill/>
                    </a:ln>
                    <a:extLst>
                      <a:ext uri="{53640926-AAD7-44D8-BBD7-CCE9431645EC}">
                        <a14:shadowObscured xmlns:a14="http://schemas.microsoft.com/office/drawing/2010/main"/>
                      </a:ext>
                    </a:extLst>
                  </pic:spPr>
                </pic:pic>
              </a:graphicData>
            </a:graphic>
          </wp:inline>
        </w:drawing>
      </w:r>
    </w:p>
    <w:p w14:paraId="3B75D2FF" w14:textId="77777777" w:rsidR="00904ED1" w:rsidRPr="005E6724" w:rsidRDefault="00904ED1" w:rsidP="00904ED1">
      <w:pPr>
        <w:pStyle w:val="aff6"/>
        <w:widowControl/>
        <w:suppressAutoHyphens w:val="0"/>
        <w:spacing w:after="0"/>
        <w:ind w:left="0"/>
        <w:contextualSpacing/>
        <w:jc w:val="center"/>
        <w:rPr>
          <w:szCs w:val="28"/>
        </w:rPr>
      </w:pPr>
    </w:p>
    <w:p w14:paraId="322C668A" w14:textId="77777777" w:rsidR="00904ED1" w:rsidRPr="005E6724" w:rsidRDefault="00904ED1" w:rsidP="00904ED1">
      <w:pPr>
        <w:pStyle w:val="aff6"/>
        <w:widowControl/>
        <w:suppressAutoHyphens w:val="0"/>
        <w:spacing w:after="0"/>
        <w:ind w:left="1276"/>
        <w:contextualSpacing/>
        <w:rPr>
          <w:b/>
          <w:szCs w:val="28"/>
        </w:rPr>
      </w:pPr>
    </w:p>
    <w:p w14:paraId="6C66972B"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36C24110" w14:textId="77777777" w:rsidR="00904ED1" w:rsidRPr="005E6724" w:rsidRDefault="00402400" w:rsidP="00904ED1">
      <w:pPr>
        <w:pStyle w:val="aff6"/>
        <w:widowControl/>
        <w:suppressAutoHyphens w:val="0"/>
        <w:spacing w:after="0"/>
        <w:ind w:left="0"/>
        <w:contextualSpacing/>
        <w:jc w:val="center"/>
        <w:rPr>
          <w:szCs w:val="28"/>
        </w:rPr>
      </w:pPr>
      <w:r>
        <w:rPr>
          <w:noProof/>
          <w:lang w:eastAsia="ru-RU"/>
        </w:rPr>
        <w:drawing>
          <wp:inline distT="0" distB="0" distL="0" distR="0" wp14:anchorId="76F90D81" wp14:editId="4B8807FF">
            <wp:extent cx="5126388" cy="3519400"/>
            <wp:effectExtent l="0" t="0" r="0" b="508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128847" cy="3521088"/>
                    </a:xfrm>
                    <a:prstGeom prst="rect">
                      <a:avLst/>
                    </a:prstGeom>
                  </pic:spPr>
                </pic:pic>
              </a:graphicData>
            </a:graphic>
          </wp:inline>
        </w:drawing>
      </w:r>
    </w:p>
    <w:p w14:paraId="5546C0C7" w14:textId="77777777" w:rsidR="00904ED1" w:rsidRPr="005E6724" w:rsidRDefault="00904ED1" w:rsidP="00904ED1">
      <w:pPr>
        <w:pStyle w:val="aff6"/>
        <w:spacing w:after="0"/>
        <w:ind w:left="0"/>
        <w:contextualSpacing/>
        <w:rPr>
          <w:szCs w:val="28"/>
        </w:rPr>
      </w:pPr>
    </w:p>
    <w:p w14:paraId="165E7474"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«Общее» и «Документы»</w:t>
      </w:r>
      <w:r>
        <w:rPr>
          <w:szCs w:val="28"/>
        </w:rPr>
        <w:t>.</w:t>
      </w:r>
    </w:p>
    <w:p w14:paraId="40A637AB"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57089DEC" wp14:editId="009F502A">
            <wp:extent cx="3329180" cy="1650670"/>
            <wp:effectExtent l="0" t="0" r="5080" b="6985"/>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761" t="75351" r="12681"/>
                    <a:stretch/>
                  </pic:blipFill>
                  <pic:spPr bwMode="auto">
                    <a:xfrm>
                      <a:off x="0" y="0"/>
                      <a:ext cx="3341076" cy="1656568"/>
                    </a:xfrm>
                    <a:prstGeom prst="rect">
                      <a:avLst/>
                    </a:prstGeom>
                    <a:ln>
                      <a:noFill/>
                    </a:ln>
                    <a:extLst>
                      <a:ext uri="{53640926-AAD7-44D8-BBD7-CCE9431645EC}">
                        <a14:shadowObscured xmlns:a14="http://schemas.microsoft.com/office/drawing/2010/main"/>
                      </a:ext>
                    </a:extLst>
                  </pic:spPr>
                </pic:pic>
              </a:graphicData>
            </a:graphic>
          </wp:inline>
        </w:drawing>
      </w:r>
    </w:p>
    <w:p w14:paraId="43B2776F" w14:textId="77777777" w:rsidR="00904ED1" w:rsidRPr="00160B40" w:rsidRDefault="00904ED1" w:rsidP="00904ED1">
      <w:pPr>
        <w:pStyle w:val="aff6"/>
        <w:widowControl/>
        <w:suppressAutoHyphens w:val="0"/>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402400">
        <w:rPr>
          <w:szCs w:val="28"/>
        </w:rPr>
        <w:t>портфеля</w:t>
      </w:r>
      <w:r>
        <w:rPr>
          <w:szCs w:val="28"/>
        </w:rPr>
        <w:t xml:space="preserve"> проектов</w:t>
      </w:r>
      <w:r w:rsidRPr="005E6724">
        <w:rPr>
          <w:szCs w:val="28"/>
        </w:rPr>
        <w:t xml:space="preserve">, </w:t>
      </w:r>
      <w:r>
        <w:rPr>
          <w:szCs w:val="28"/>
        </w:rPr>
        <w:t>раскрыть нужный раздел карточки программы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7AD2FE2C" wp14:editId="0B6DD08E">
            <wp:extent cx="200025" cy="238125"/>
            <wp:effectExtent l="0" t="0" r="9525" b="952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309CAEC6" w14:textId="77777777" w:rsidR="00904ED1" w:rsidRPr="005E6724" w:rsidRDefault="00904ED1" w:rsidP="00904ED1">
      <w:pPr>
        <w:pStyle w:val="aff6"/>
        <w:widowControl/>
        <w:suppressAutoHyphens w:val="0"/>
        <w:spacing w:after="0"/>
        <w:ind w:left="0"/>
        <w:contextualSpacing/>
        <w:jc w:val="center"/>
        <w:rPr>
          <w:szCs w:val="28"/>
        </w:rPr>
      </w:pPr>
    </w:p>
    <w:p w14:paraId="05E9A66B" w14:textId="77777777" w:rsidR="00904ED1" w:rsidRPr="005E6724" w:rsidRDefault="00402400" w:rsidP="00904ED1">
      <w:pPr>
        <w:pStyle w:val="aff6"/>
        <w:widowControl/>
        <w:suppressAutoHyphens w:val="0"/>
        <w:spacing w:after="0"/>
        <w:ind w:left="0"/>
        <w:contextualSpacing/>
        <w:jc w:val="center"/>
        <w:rPr>
          <w:szCs w:val="28"/>
        </w:rPr>
      </w:pPr>
      <w:r>
        <w:rPr>
          <w:noProof/>
          <w:lang w:eastAsia="ru-RU"/>
        </w:rPr>
        <w:drawing>
          <wp:inline distT="0" distB="0" distL="0" distR="0" wp14:anchorId="503D3D4A" wp14:editId="58651D18">
            <wp:extent cx="3724262" cy="2447320"/>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729635" cy="2450851"/>
                    </a:xfrm>
                    <a:prstGeom prst="rect">
                      <a:avLst/>
                    </a:prstGeom>
                  </pic:spPr>
                </pic:pic>
              </a:graphicData>
            </a:graphic>
          </wp:inline>
        </w:drawing>
      </w:r>
    </w:p>
    <w:p w14:paraId="6FA20B18" w14:textId="77777777" w:rsidR="00904ED1" w:rsidRPr="005E6724" w:rsidRDefault="00904ED1" w:rsidP="00245A57">
      <w:pPr>
        <w:pStyle w:val="3"/>
        <w:numPr>
          <w:ilvl w:val="2"/>
          <w:numId w:val="14"/>
        </w:numPr>
        <w:ind w:left="1418" w:hanging="567"/>
        <w:rPr>
          <w:i/>
        </w:rPr>
      </w:pPr>
      <w:bookmarkStart w:id="677" w:name="_Toc148618551"/>
      <w:r w:rsidRPr="005E6724">
        <w:rPr>
          <w:i/>
        </w:rPr>
        <w:t>Раздел «Цели и задачи»</w:t>
      </w:r>
      <w:bookmarkEnd w:id="677"/>
    </w:p>
    <w:p w14:paraId="369088B6" w14:textId="77777777" w:rsidR="00904ED1" w:rsidRDefault="00904ED1" w:rsidP="00904ED1">
      <w:pPr>
        <w:widowControl/>
        <w:suppressAutoHyphens w:val="0"/>
        <w:spacing w:after="0"/>
        <w:ind w:firstLine="851"/>
        <w:contextualSpacing/>
        <w:rPr>
          <w:szCs w:val="28"/>
        </w:rPr>
      </w:pPr>
      <w:r>
        <w:rPr>
          <w:szCs w:val="28"/>
        </w:rPr>
        <w:t>Необходимо заполнить</w:t>
      </w:r>
      <w:r w:rsidRPr="005E6724">
        <w:rPr>
          <w:szCs w:val="28"/>
        </w:rPr>
        <w:t xml:space="preserve"> все поля раздела «</w:t>
      </w:r>
      <w:r>
        <w:rPr>
          <w:szCs w:val="28"/>
        </w:rPr>
        <w:t>Цели и задачи</w:t>
      </w:r>
      <w:r w:rsidRPr="005E6724">
        <w:rPr>
          <w:szCs w:val="28"/>
        </w:rPr>
        <w:t>»</w:t>
      </w:r>
      <w:r>
        <w:rPr>
          <w:szCs w:val="28"/>
        </w:rPr>
        <w:t xml:space="preserve"> карточки </w:t>
      </w:r>
      <w:r w:rsidR="00402400">
        <w:rPr>
          <w:szCs w:val="28"/>
        </w:rPr>
        <w:t xml:space="preserve">портфеля </w:t>
      </w:r>
      <w:r>
        <w:rPr>
          <w:szCs w:val="28"/>
        </w:rPr>
        <w:t>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61D984A8" w14:textId="77777777" w:rsidR="00904ED1" w:rsidRPr="005E6724" w:rsidRDefault="00904ED1" w:rsidP="00904ED1">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402400">
        <w:rPr>
          <w:szCs w:val="28"/>
        </w:rPr>
        <w:t>портфеля</w:t>
      </w:r>
      <w:r>
        <w:rPr>
          <w:szCs w:val="28"/>
        </w:rPr>
        <w:t xml:space="preserve"> 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70C3195D" w14:textId="77777777" w:rsidR="00904ED1" w:rsidRPr="005E6724" w:rsidRDefault="00402400" w:rsidP="00904ED1">
      <w:pPr>
        <w:pStyle w:val="aff6"/>
        <w:widowControl/>
        <w:suppressAutoHyphens w:val="0"/>
        <w:spacing w:after="0"/>
        <w:ind w:left="0"/>
        <w:contextualSpacing/>
        <w:jc w:val="center"/>
        <w:rPr>
          <w:b/>
          <w:szCs w:val="28"/>
        </w:rPr>
      </w:pPr>
      <w:r>
        <w:rPr>
          <w:noProof/>
          <w:lang w:eastAsia="ru-RU"/>
        </w:rPr>
        <w:drawing>
          <wp:inline distT="0" distB="0" distL="0" distR="0" wp14:anchorId="00245D58" wp14:editId="0E1D9957">
            <wp:extent cx="4189351" cy="4096987"/>
            <wp:effectExtent l="0" t="0" r="1905"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193781" cy="4101320"/>
                    </a:xfrm>
                    <a:prstGeom prst="rect">
                      <a:avLst/>
                    </a:prstGeom>
                  </pic:spPr>
                </pic:pic>
              </a:graphicData>
            </a:graphic>
          </wp:inline>
        </w:drawing>
      </w:r>
    </w:p>
    <w:p w14:paraId="07B0FA0D" w14:textId="333C68E4" w:rsidR="00904ED1" w:rsidRDefault="00904ED1" w:rsidP="00904ED1">
      <w:pPr>
        <w:pStyle w:val="aff6"/>
        <w:widowControl/>
        <w:suppressAutoHyphens w:val="0"/>
        <w:spacing w:after="0"/>
        <w:ind w:left="0" w:firstLine="851"/>
        <w:contextualSpacing/>
        <w:rPr>
          <w:szCs w:val="28"/>
        </w:rPr>
      </w:pPr>
      <w:r w:rsidRPr="005E6724">
        <w:rPr>
          <w:szCs w:val="28"/>
        </w:rPr>
        <w:t xml:space="preserve">Если по </w:t>
      </w:r>
      <w:r w:rsidR="00402400">
        <w:rPr>
          <w:szCs w:val="28"/>
        </w:rPr>
        <w:t>портфелю</w:t>
      </w:r>
      <w:r>
        <w:rPr>
          <w:szCs w:val="28"/>
        </w:rPr>
        <w:t xml:space="preserve"> проектов</w:t>
      </w:r>
      <w:r w:rsidRPr="005E6724">
        <w:rPr>
          <w:szCs w:val="28"/>
        </w:rPr>
        <w:t xml:space="preserve"> требуется завести несколько целей или задач, то необходимо нажать кнопку "Добавить", для удаления лишней цели нажать кнопку «Удалить».</w:t>
      </w:r>
    </w:p>
    <w:p w14:paraId="2F90D49C" w14:textId="4431D42D" w:rsidR="00596A50" w:rsidRDefault="00596A50" w:rsidP="00904ED1">
      <w:pPr>
        <w:pStyle w:val="aff6"/>
        <w:widowControl/>
        <w:suppressAutoHyphens w:val="0"/>
        <w:spacing w:after="0"/>
        <w:ind w:left="0" w:firstLine="851"/>
        <w:contextualSpacing/>
        <w:rPr>
          <w:szCs w:val="28"/>
        </w:rPr>
      </w:pPr>
    </w:p>
    <w:p w14:paraId="46A59EBC" w14:textId="77777777" w:rsidR="00596A50" w:rsidRPr="005E6724" w:rsidRDefault="00596A50" w:rsidP="00904ED1">
      <w:pPr>
        <w:pStyle w:val="aff6"/>
        <w:widowControl/>
        <w:suppressAutoHyphens w:val="0"/>
        <w:spacing w:after="0"/>
        <w:ind w:left="0" w:firstLine="851"/>
        <w:contextualSpacing/>
        <w:rPr>
          <w:szCs w:val="28"/>
        </w:rPr>
      </w:pPr>
    </w:p>
    <w:p w14:paraId="2B75828A" w14:textId="77777777" w:rsidR="00904ED1" w:rsidRPr="005E6724" w:rsidRDefault="00A7054F" w:rsidP="00245A57">
      <w:pPr>
        <w:pStyle w:val="3"/>
        <w:numPr>
          <w:ilvl w:val="2"/>
          <w:numId w:val="14"/>
        </w:numPr>
        <w:tabs>
          <w:tab w:val="clear" w:pos="993"/>
          <w:tab w:val="left" w:pos="1418"/>
        </w:tabs>
        <w:ind w:left="1843" w:hanging="1134"/>
        <w:rPr>
          <w:i/>
        </w:rPr>
      </w:pPr>
      <w:r>
        <w:rPr>
          <w:i/>
        </w:rPr>
        <w:t xml:space="preserve"> </w:t>
      </w:r>
      <w:bookmarkStart w:id="678" w:name="_Toc148618552"/>
      <w:r w:rsidR="00904ED1" w:rsidRPr="005E6724">
        <w:rPr>
          <w:i/>
        </w:rPr>
        <w:t>Раздел «Команда»</w:t>
      </w:r>
      <w:bookmarkEnd w:id="678"/>
    </w:p>
    <w:p w14:paraId="561DBC5A" w14:textId="77777777" w:rsidR="00904ED1" w:rsidRDefault="00904ED1" w:rsidP="00904ED1">
      <w:pPr>
        <w:pStyle w:val="aff6"/>
        <w:ind w:left="0" w:firstLine="851"/>
        <w:rPr>
          <w:szCs w:val="28"/>
        </w:rPr>
      </w:pPr>
      <w:r>
        <w:rPr>
          <w:szCs w:val="28"/>
        </w:rPr>
        <w:t>При переходе в раздел «Команда» отобразится с</w:t>
      </w:r>
      <w:r w:rsidRPr="005E6724">
        <w:rPr>
          <w:szCs w:val="28"/>
        </w:rPr>
        <w:t xml:space="preserve">водная таблица </w:t>
      </w:r>
      <w:r>
        <w:rPr>
          <w:szCs w:val="28"/>
        </w:rPr>
        <w:t xml:space="preserve">с информацией </w:t>
      </w:r>
      <w:r w:rsidRPr="005E6724">
        <w:rPr>
          <w:szCs w:val="28"/>
        </w:rPr>
        <w:t xml:space="preserve">обо всех участниках команды </w:t>
      </w:r>
      <w:r w:rsidR="00402400">
        <w:rPr>
          <w:szCs w:val="28"/>
        </w:rPr>
        <w:t>портфеля</w:t>
      </w:r>
      <w:r>
        <w:rPr>
          <w:szCs w:val="28"/>
        </w:rPr>
        <w:t xml:space="preserve"> проектов</w:t>
      </w:r>
      <w:r w:rsidRPr="005E6724">
        <w:rPr>
          <w:szCs w:val="28"/>
        </w:rPr>
        <w:t xml:space="preserve"> в разбивке Сотрудник/Роль/Загрузка на </w:t>
      </w:r>
      <w:r w:rsidR="00402400">
        <w:rPr>
          <w:szCs w:val="28"/>
        </w:rPr>
        <w:t>портфеле</w:t>
      </w:r>
      <w:r w:rsidRPr="005E6724">
        <w:rPr>
          <w:szCs w:val="28"/>
        </w:rPr>
        <w:t xml:space="preserve"> (после создания новой карточки </w:t>
      </w:r>
      <w:r w:rsidR="00402400">
        <w:rPr>
          <w:szCs w:val="28"/>
        </w:rPr>
        <w:t>портфеля</w:t>
      </w:r>
      <w:r>
        <w:rPr>
          <w:szCs w:val="28"/>
        </w:rPr>
        <w:t xml:space="preserve"> проектов</w:t>
      </w:r>
      <w:r w:rsidRPr="005E6724">
        <w:rPr>
          <w:szCs w:val="28"/>
        </w:rPr>
        <w:t xml:space="preserve"> в данную таблицу автоматически системой записывается ФИО руководителя </w:t>
      </w:r>
      <w:r w:rsidR="00402400">
        <w:rPr>
          <w:szCs w:val="28"/>
        </w:rPr>
        <w:t>портфеля</w:t>
      </w:r>
      <w:r w:rsidRPr="005E6724">
        <w:rPr>
          <w:szCs w:val="28"/>
        </w:rPr>
        <w:t xml:space="preserve"> создавшего</w:t>
      </w:r>
      <w:r>
        <w:rPr>
          <w:szCs w:val="28"/>
        </w:rPr>
        <w:t xml:space="preserve"> данную карточку). Необходимо заполнить</w:t>
      </w:r>
      <w:r w:rsidRPr="005E6724">
        <w:rPr>
          <w:szCs w:val="28"/>
        </w:rPr>
        <w:t xml:space="preserve"> </w:t>
      </w:r>
      <w:r>
        <w:rPr>
          <w:szCs w:val="28"/>
        </w:rPr>
        <w:t>раздел</w:t>
      </w:r>
      <w:r w:rsidRPr="005E6724">
        <w:rPr>
          <w:szCs w:val="28"/>
        </w:rPr>
        <w:t xml:space="preserve"> «</w:t>
      </w:r>
      <w:r>
        <w:rPr>
          <w:szCs w:val="28"/>
        </w:rPr>
        <w:t>Команда</w:t>
      </w:r>
      <w:r w:rsidRPr="005E6724">
        <w:rPr>
          <w:szCs w:val="28"/>
        </w:rPr>
        <w:t>»</w:t>
      </w:r>
      <w:r>
        <w:rPr>
          <w:szCs w:val="28"/>
        </w:rPr>
        <w:t xml:space="preserve"> карточки </w:t>
      </w:r>
      <w:r w:rsidR="00402400">
        <w:rPr>
          <w:szCs w:val="28"/>
        </w:rPr>
        <w:t>портфеля</w:t>
      </w:r>
      <w:r>
        <w:rPr>
          <w:szCs w:val="28"/>
        </w:rPr>
        <w:t xml:space="preserve"> проектов</w:t>
      </w:r>
      <w:r w:rsidRPr="005E6724">
        <w:rPr>
          <w:szCs w:val="28"/>
        </w:rPr>
        <w:t xml:space="preserve"> и </w:t>
      </w:r>
      <w:r>
        <w:rPr>
          <w:szCs w:val="28"/>
        </w:rPr>
        <w:t>нажать</w:t>
      </w:r>
      <w:r w:rsidRPr="005E6724">
        <w:rPr>
          <w:szCs w:val="28"/>
        </w:rPr>
        <w:t xml:space="preserve"> кнопку «Сохранить</w:t>
      </w:r>
      <w:r>
        <w:rPr>
          <w:szCs w:val="28"/>
        </w:rPr>
        <w:t>»</w:t>
      </w:r>
      <w:r w:rsidRPr="005E6724">
        <w:rPr>
          <w:szCs w:val="28"/>
        </w:rPr>
        <w:t>.</w:t>
      </w:r>
    </w:p>
    <w:p w14:paraId="4DCFA8D4" w14:textId="77777777" w:rsidR="00904ED1" w:rsidRPr="005E6724" w:rsidRDefault="00904ED1" w:rsidP="00904ED1">
      <w:pPr>
        <w:widowControl/>
        <w:suppressAutoHyphens w:val="0"/>
        <w:spacing w:after="0"/>
        <w:ind w:firstLine="851"/>
        <w:contextualSpacing/>
        <w:rPr>
          <w:szCs w:val="28"/>
        </w:rPr>
      </w:pPr>
      <w:r>
        <w:rPr>
          <w:szCs w:val="28"/>
        </w:rPr>
        <w:t>В</w:t>
      </w:r>
      <w:r w:rsidRPr="00E45BF9">
        <w:rPr>
          <w:szCs w:val="28"/>
        </w:rPr>
        <w:t xml:space="preserve"> случае если все поля раздела </w:t>
      </w:r>
      <w:r>
        <w:rPr>
          <w:szCs w:val="28"/>
        </w:rPr>
        <w:t xml:space="preserve">были </w:t>
      </w:r>
      <w:r w:rsidRPr="00E45BF9">
        <w:rPr>
          <w:szCs w:val="28"/>
        </w:rPr>
        <w:t xml:space="preserve">заполнены, но </w:t>
      </w:r>
      <w:r>
        <w:rPr>
          <w:szCs w:val="28"/>
        </w:rPr>
        <w:t>не нажата</w:t>
      </w:r>
      <w:r w:rsidRPr="00E45BF9">
        <w:rPr>
          <w:szCs w:val="28"/>
        </w:rPr>
        <w:t xml:space="preserve"> кнопк</w:t>
      </w:r>
      <w:r>
        <w:rPr>
          <w:szCs w:val="28"/>
        </w:rPr>
        <w:t>а</w:t>
      </w:r>
      <w:r w:rsidRPr="00E45BF9">
        <w:rPr>
          <w:szCs w:val="28"/>
        </w:rPr>
        <w:t xml:space="preserve"> «Сохранить» и </w:t>
      </w:r>
      <w:r>
        <w:rPr>
          <w:szCs w:val="28"/>
        </w:rPr>
        <w:t xml:space="preserve">был осуществлен переход </w:t>
      </w:r>
      <w:r w:rsidRPr="00E45BF9">
        <w:rPr>
          <w:szCs w:val="28"/>
        </w:rPr>
        <w:t xml:space="preserve">в другой раздел карточки </w:t>
      </w:r>
      <w:r w:rsidR="00402400">
        <w:rPr>
          <w:szCs w:val="28"/>
        </w:rPr>
        <w:t>портфеля</w:t>
      </w:r>
      <w:r>
        <w:rPr>
          <w:szCs w:val="28"/>
        </w:rPr>
        <w:t xml:space="preserve"> проектов</w:t>
      </w:r>
      <w:r w:rsidRPr="00E45BF9">
        <w:rPr>
          <w:szCs w:val="28"/>
        </w:rPr>
        <w:t>, либо на</w:t>
      </w:r>
      <w:r>
        <w:rPr>
          <w:szCs w:val="28"/>
        </w:rPr>
        <w:t>жата</w:t>
      </w:r>
      <w:r w:rsidRPr="00E45BF9">
        <w:rPr>
          <w:szCs w:val="28"/>
        </w:rPr>
        <w:t xml:space="preserve"> кнопк</w:t>
      </w:r>
      <w:r>
        <w:rPr>
          <w:szCs w:val="28"/>
        </w:rPr>
        <w:t>а</w:t>
      </w:r>
      <w:r w:rsidRPr="00E45BF9">
        <w:rPr>
          <w:szCs w:val="28"/>
        </w:rPr>
        <w:t xml:space="preserve"> «Отменить», то введенные ранее данные </w:t>
      </w:r>
      <w:r>
        <w:rPr>
          <w:szCs w:val="28"/>
        </w:rPr>
        <w:t>во всех</w:t>
      </w:r>
      <w:r w:rsidRPr="00E45BF9">
        <w:rPr>
          <w:szCs w:val="28"/>
        </w:rPr>
        <w:t xml:space="preserve"> полях данного </w:t>
      </w:r>
      <w:r>
        <w:rPr>
          <w:szCs w:val="28"/>
        </w:rPr>
        <w:t>раздела</w:t>
      </w:r>
      <w:r w:rsidRPr="00E45BF9">
        <w:rPr>
          <w:szCs w:val="28"/>
        </w:rPr>
        <w:t xml:space="preserve"> </w:t>
      </w:r>
      <w:r>
        <w:rPr>
          <w:szCs w:val="28"/>
        </w:rPr>
        <w:t>не будут сохранены в системе.</w:t>
      </w:r>
    </w:p>
    <w:p w14:paraId="328CA894" w14:textId="7C5C7C37" w:rsidR="00904ED1" w:rsidRDefault="00741F66" w:rsidP="00741F66">
      <w:pPr>
        <w:pStyle w:val="aff6"/>
        <w:ind w:left="0"/>
        <w:jc w:val="center"/>
        <w:rPr>
          <w:szCs w:val="28"/>
        </w:rPr>
      </w:pPr>
      <w:r>
        <w:rPr>
          <w:noProof/>
          <w:lang w:eastAsia="ru-RU"/>
        </w:rPr>
        <w:drawing>
          <wp:inline distT="0" distB="0" distL="0" distR="0" wp14:anchorId="031642EB" wp14:editId="178C2A00">
            <wp:extent cx="5204268" cy="4240420"/>
            <wp:effectExtent l="0" t="0" r="0" b="825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08637" cy="4243979"/>
                    </a:xfrm>
                    <a:prstGeom prst="rect">
                      <a:avLst/>
                    </a:prstGeom>
                  </pic:spPr>
                </pic:pic>
              </a:graphicData>
            </a:graphic>
          </wp:inline>
        </w:drawing>
      </w:r>
    </w:p>
    <w:p w14:paraId="592C0E41" w14:textId="77777777" w:rsidR="00904ED1" w:rsidRDefault="00904ED1" w:rsidP="00904ED1">
      <w:pPr>
        <w:pStyle w:val="aff6"/>
        <w:spacing w:after="0"/>
        <w:ind w:left="0" w:firstLine="851"/>
        <w:contextualSpacing/>
      </w:pPr>
      <w:r>
        <w:rPr>
          <w:szCs w:val="28"/>
        </w:rPr>
        <w:t xml:space="preserve">Для внесения данных по загрузке </w:t>
      </w:r>
      <w:r w:rsidRPr="005E6724">
        <w:rPr>
          <w:szCs w:val="28"/>
        </w:rPr>
        <w:t xml:space="preserve">руководителя </w:t>
      </w:r>
      <w:r>
        <w:rPr>
          <w:szCs w:val="28"/>
        </w:rPr>
        <w:t xml:space="preserve">в данной карточке </w:t>
      </w:r>
      <w:r w:rsidR="00402400">
        <w:rPr>
          <w:szCs w:val="28"/>
        </w:rPr>
        <w:t xml:space="preserve">Портфеля </w:t>
      </w:r>
      <w:r>
        <w:rPr>
          <w:szCs w:val="28"/>
        </w:rPr>
        <w:t xml:space="preserve">проектов, </w:t>
      </w:r>
      <w:r w:rsidRPr="005E6724">
        <w:rPr>
          <w:szCs w:val="28"/>
        </w:rPr>
        <w:t>необходимо напротив ФИО сотрудника в сводной таблице нажать кнопку</w:t>
      </w:r>
      <w:r>
        <w:rPr>
          <w:szCs w:val="28"/>
        </w:rPr>
        <w:t xml:space="preserve"> </w:t>
      </w:r>
      <w:r w:rsidRPr="005E6724">
        <w:rPr>
          <w:noProof/>
          <w:szCs w:val="28"/>
          <w:lang w:eastAsia="ru-RU"/>
        </w:rPr>
        <w:drawing>
          <wp:inline distT="0" distB="0" distL="0" distR="0" wp14:anchorId="21EF9F48" wp14:editId="00BE547E">
            <wp:extent cx="204470" cy="177567"/>
            <wp:effectExtent l="0" t="0" r="508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2054" cy="184153"/>
                    </a:xfrm>
                    <a:prstGeom prst="rect">
                      <a:avLst/>
                    </a:prstGeom>
                  </pic:spPr>
                </pic:pic>
              </a:graphicData>
            </a:graphic>
          </wp:inline>
        </w:drawing>
      </w:r>
      <w:r w:rsidRPr="005E6724">
        <w:rPr>
          <w:szCs w:val="28"/>
        </w:rPr>
        <w:t xml:space="preserve"> </w:t>
      </w:r>
      <w:r>
        <w:rPr>
          <w:szCs w:val="28"/>
        </w:rPr>
        <w:t>, о</w:t>
      </w:r>
      <w:r w:rsidRPr="005E6724">
        <w:rPr>
          <w:szCs w:val="28"/>
        </w:rPr>
        <w:t>тобразится страница редактирования сотрудника</w:t>
      </w:r>
      <w:r>
        <w:rPr>
          <w:szCs w:val="28"/>
        </w:rPr>
        <w:t>:</w:t>
      </w:r>
    </w:p>
    <w:p w14:paraId="0A2BC150" w14:textId="32F72484" w:rsidR="00904ED1" w:rsidRPr="005E6724" w:rsidRDefault="00741F66" w:rsidP="00741F66">
      <w:pPr>
        <w:pStyle w:val="aff6"/>
        <w:suppressLineNumbers/>
        <w:spacing w:after="0"/>
        <w:ind w:left="851" w:hanging="709"/>
        <w:contextualSpacing/>
        <w:jc w:val="center"/>
        <w:rPr>
          <w:szCs w:val="28"/>
        </w:rPr>
      </w:pPr>
      <w:r>
        <w:rPr>
          <w:noProof/>
          <w:lang w:eastAsia="ru-RU"/>
        </w:rPr>
        <w:drawing>
          <wp:inline distT="0" distB="0" distL="0" distR="0" wp14:anchorId="4E40A4A2" wp14:editId="7185629B">
            <wp:extent cx="5650835" cy="3316855"/>
            <wp:effectExtent l="0" t="0" r="762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653800" cy="3318596"/>
                    </a:xfrm>
                    <a:prstGeom prst="rect">
                      <a:avLst/>
                    </a:prstGeom>
                  </pic:spPr>
                </pic:pic>
              </a:graphicData>
            </a:graphic>
          </wp:inline>
        </w:drawing>
      </w:r>
    </w:p>
    <w:p w14:paraId="4BA3CA8A" w14:textId="77777777" w:rsidR="00904ED1" w:rsidRDefault="00904ED1" w:rsidP="00904ED1">
      <w:pPr>
        <w:suppressLineNumbers/>
        <w:ind w:left="11" w:firstLine="840"/>
        <w:rPr>
          <w:szCs w:val="28"/>
        </w:rPr>
      </w:pPr>
    </w:p>
    <w:p w14:paraId="659DFDFA" w14:textId="77777777" w:rsidR="00904ED1" w:rsidRDefault="00904ED1" w:rsidP="00904ED1">
      <w:pPr>
        <w:suppressLineNumbers/>
        <w:ind w:left="11" w:firstLine="840"/>
        <w:rPr>
          <w:szCs w:val="28"/>
        </w:rPr>
      </w:pPr>
      <w:r>
        <w:rPr>
          <w:szCs w:val="28"/>
        </w:rPr>
        <w:t>Далее в таблице</w:t>
      </w:r>
      <w:r w:rsidRPr="005E6724">
        <w:rPr>
          <w:szCs w:val="28"/>
        </w:rPr>
        <w:t xml:space="preserve"> «Загрузка на </w:t>
      </w:r>
      <w:r w:rsidR="00402400">
        <w:rPr>
          <w:szCs w:val="28"/>
        </w:rPr>
        <w:t>портфеле</w:t>
      </w:r>
      <w:r w:rsidRPr="005E6724">
        <w:rPr>
          <w:szCs w:val="28"/>
        </w:rPr>
        <w:t>»</w:t>
      </w:r>
      <w:r>
        <w:rPr>
          <w:szCs w:val="28"/>
        </w:rPr>
        <w:t xml:space="preserve"> необходимо</w:t>
      </w:r>
      <w:r w:rsidRPr="005E6724">
        <w:rPr>
          <w:szCs w:val="28"/>
        </w:rPr>
        <w:t xml:space="preserve"> </w:t>
      </w:r>
      <w:r>
        <w:rPr>
          <w:szCs w:val="28"/>
        </w:rPr>
        <w:t xml:space="preserve">заполнить % загрузки руководителя </w:t>
      </w:r>
      <w:r w:rsidR="00402400">
        <w:rPr>
          <w:szCs w:val="28"/>
        </w:rPr>
        <w:t>портфеля</w:t>
      </w:r>
      <w:r>
        <w:rPr>
          <w:szCs w:val="28"/>
        </w:rPr>
        <w:t xml:space="preserve"> по кварталам и нажать кнопку «Сохранить». </w:t>
      </w:r>
    </w:p>
    <w:p w14:paraId="79254498" w14:textId="77777777" w:rsidR="00904ED1" w:rsidRPr="005E6724" w:rsidRDefault="00904ED1" w:rsidP="00904ED1">
      <w:pPr>
        <w:suppressLineNumbers/>
        <w:ind w:left="11" w:firstLine="840"/>
        <w:rPr>
          <w:szCs w:val="28"/>
        </w:rPr>
      </w:pPr>
      <w:r>
        <w:rPr>
          <w:szCs w:val="28"/>
        </w:rPr>
        <w:t xml:space="preserve">Для добавления новой строки </w:t>
      </w:r>
      <w:r w:rsidRPr="005E6724">
        <w:rPr>
          <w:szCs w:val="28"/>
        </w:rPr>
        <w:t>в таблице, требуется нажать кнопку "+" напротив названи</w:t>
      </w:r>
      <w:r>
        <w:rPr>
          <w:szCs w:val="28"/>
        </w:rPr>
        <w:t xml:space="preserve">я таблицы "Загрузка на </w:t>
      </w:r>
      <w:r w:rsidR="00402400">
        <w:rPr>
          <w:szCs w:val="28"/>
        </w:rPr>
        <w:t>портфеле</w:t>
      </w:r>
      <w:r>
        <w:rPr>
          <w:szCs w:val="28"/>
        </w:rPr>
        <w:t>":</w:t>
      </w:r>
      <w:r w:rsidRPr="005E6724">
        <w:rPr>
          <w:szCs w:val="28"/>
        </w:rPr>
        <w:t xml:space="preserve"> </w:t>
      </w:r>
    </w:p>
    <w:p w14:paraId="25C58730" w14:textId="1B69A526" w:rsidR="00904ED1" w:rsidRPr="005E6724" w:rsidRDefault="00741F66" w:rsidP="00904ED1">
      <w:pPr>
        <w:suppressLineNumbers/>
        <w:ind w:left="11" w:hanging="11"/>
        <w:jc w:val="center"/>
        <w:rPr>
          <w:szCs w:val="28"/>
        </w:rPr>
      </w:pPr>
      <w:r>
        <w:rPr>
          <w:noProof/>
          <w:lang w:eastAsia="ru-RU"/>
        </w:rPr>
        <w:drawing>
          <wp:inline distT="0" distB="0" distL="0" distR="0" wp14:anchorId="3EF15E86" wp14:editId="38D82734">
            <wp:extent cx="5257431" cy="3085939"/>
            <wp:effectExtent l="0" t="0" r="635" b="63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61994" cy="3088617"/>
                    </a:xfrm>
                    <a:prstGeom prst="rect">
                      <a:avLst/>
                    </a:prstGeom>
                  </pic:spPr>
                </pic:pic>
              </a:graphicData>
            </a:graphic>
          </wp:inline>
        </w:drawing>
      </w:r>
    </w:p>
    <w:p w14:paraId="3CA74BEF" w14:textId="77777777" w:rsidR="00741F66" w:rsidRPr="005E6724" w:rsidRDefault="00741F66" w:rsidP="00741F66">
      <w:pPr>
        <w:suppressLineNumbers/>
        <w:ind w:left="11" w:firstLine="840"/>
        <w:rPr>
          <w:szCs w:val="28"/>
        </w:rPr>
      </w:pPr>
      <w:r>
        <w:rPr>
          <w:szCs w:val="28"/>
        </w:rPr>
        <w:t>Е</w:t>
      </w:r>
      <w:r w:rsidRPr="005E6724">
        <w:rPr>
          <w:szCs w:val="28"/>
        </w:rPr>
        <w:t>сли требуется удалить лишнюю стро</w:t>
      </w:r>
      <w:r>
        <w:rPr>
          <w:szCs w:val="28"/>
        </w:rPr>
        <w:t>ку</w:t>
      </w:r>
      <w:r w:rsidRPr="005E6724">
        <w:rPr>
          <w:szCs w:val="28"/>
        </w:rPr>
        <w:t xml:space="preserve"> в таблице, то </w:t>
      </w:r>
      <w:r>
        <w:rPr>
          <w:szCs w:val="28"/>
        </w:rPr>
        <w:t>необходимо</w:t>
      </w:r>
      <w:r w:rsidRPr="005E6724">
        <w:rPr>
          <w:szCs w:val="28"/>
        </w:rPr>
        <w:t xml:space="preserve"> </w:t>
      </w:r>
      <w:r>
        <w:rPr>
          <w:szCs w:val="28"/>
        </w:rPr>
        <w:t xml:space="preserve">нажать иконку в виде корзинки </w:t>
      </w:r>
      <w:r>
        <w:rPr>
          <w:noProof/>
          <w:lang w:eastAsia="ru-RU"/>
        </w:rPr>
        <w:drawing>
          <wp:inline distT="0" distB="0" distL="0" distR="0" wp14:anchorId="7918E431" wp14:editId="4AF719DF">
            <wp:extent cx="297711" cy="260497"/>
            <wp:effectExtent l="0" t="0" r="7620" b="635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2628" cy="264799"/>
                    </a:xfrm>
                    <a:prstGeom prst="rect">
                      <a:avLst/>
                    </a:prstGeom>
                  </pic:spPr>
                </pic:pic>
              </a:graphicData>
            </a:graphic>
          </wp:inline>
        </w:drawing>
      </w:r>
      <w:r>
        <w:rPr>
          <w:szCs w:val="28"/>
        </w:rPr>
        <w:t xml:space="preserve">. При нажатии отобразится информационное сообщение: «Внимание. </w:t>
      </w:r>
      <w:r>
        <w:rPr>
          <w:rFonts w:ascii="Rostelecom Regular" w:hAnsi="Rostelecom Regular"/>
          <w:color w:val="212529"/>
          <w:shd w:val="clear" w:color="auto" w:fill="FFFFFF"/>
        </w:rPr>
        <w:t>Вы действительно хотите удалить?», кнопка «Да» и «Нет». При нажатии кнопки «Нет» осуществляется возврат на страницу добавления/редактирования сотрудника, при нажатии кнопки «Да» осуществляется удаление выбранной строки.</w:t>
      </w:r>
    </w:p>
    <w:p w14:paraId="1CC42182" w14:textId="0B4EBEE8" w:rsidR="00904ED1" w:rsidRDefault="00741F66" w:rsidP="00904ED1">
      <w:pPr>
        <w:widowControl/>
        <w:suppressAutoHyphens w:val="0"/>
        <w:spacing w:after="0"/>
        <w:ind w:left="371" w:hanging="371"/>
        <w:contextualSpacing/>
        <w:jc w:val="center"/>
        <w:rPr>
          <w:szCs w:val="28"/>
        </w:rPr>
      </w:pPr>
      <w:r>
        <w:rPr>
          <w:noProof/>
          <w:lang w:eastAsia="ru-RU"/>
        </w:rPr>
        <w:drawing>
          <wp:inline distT="0" distB="0" distL="0" distR="0" wp14:anchorId="66FE712B" wp14:editId="51D2A7ED">
            <wp:extent cx="5225533" cy="343538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29720" cy="3438138"/>
                    </a:xfrm>
                    <a:prstGeom prst="rect">
                      <a:avLst/>
                    </a:prstGeom>
                  </pic:spPr>
                </pic:pic>
              </a:graphicData>
            </a:graphic>
          </wp:inline>
        </w:drawing>
      </w:r>
    </w:p>
    <w:p w14:paraId="2B46348C" w14:textId="77777777" w:rsidR="00904ED1" w:rsidRDefault="00904ED1" w:rsidP="00904ED1">
      <w:pPr>
        <w:pStyle w:val="aff6"/>
        <w:widowControl/>
        <w:suppressAutoHyphens w:val="0"/>
        <w:spacing w:after="0"/>
        <w:ind w:left="0" w:firstLine="851"/>
        <w:contextualSpacing/>
        <w:rPr>
          <w:szCs w:val="28"/>
        </w:rPr>
      </w:pPr>
      <w:r>
        <w:rPr>
          <w:szCs w:val="28"/>
        </w:rPr>
        <w:t xml:space="preserve">После внесенных данных требуется нажать кнопку </w:t>
      </w:r>
      <w:r w:rsidRPr="005E6724">
        <w:rPr>
          <w:szCs w:val="28"/>
        </w:rPr>
        <w:t xml:space="preserve">«Сохранить».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на страницу раздела «Команда».</w:t>
      </w:r>
    </w:p>
    <w:p w14:paraId="3F5A9ACD" w14:textId="77777777" w:rsidR="00904ED1" w:rsidRPr="005E6724" w:rsidRDefault="00904ED1" w:rsidP="00904ED1">
      <w:pPr>
        <w:pStyle w:val="aff6"/>
        <w:spacing w:after="0"/>
        <w:ind w:left="0" w:firstLine="851"/>
        <w:contextualSpacing/>
        <w:rPr>
          <w:szCs w:val="28"/>
        </w:rPr>
      </w:pPr>
      <w:r>
        <w:rPr>
          <w:szCs w:val="28"/>
        </w:rPr>
        <w:t xml:space="preserve">Для изменения ФИО </w:t>
      </w:r>
      <w:r w:rsidRPr="005E6724">
        <w:rPr>
          <w:szCs w:val="28"/>
        </w:rPr>
        <w:t xml:space="preserve">руководителя в карточке </w:t>
      </w:r>
      <w:r w:rsidR="00402400">
        <w:rPr>
          <w:szCs w:val="28"/>
        </w:rPr>
        <w:t xml:space="preserve">портфеля </w:t>
      </w:r>
      <w:r>
        <w:rPr>
          <w:szCs w:val="28"/>
        </w:rPr>
        <w:t>проектов</w:t>
      </w:r>
      <w:r w:rsidRPr="005E6724">
        <w:rPr>
          <w:szCs w:val="28"/>
        </w:rPr>
        <w:t>, необходимо нажать кнопку «Удалить» на странице редактирования сотрудника. Система отобразит информационное сообщение: «Внимание. Вы действительно хотите удалить?», доступны кнопка «Нет» и «Да»</w:t>
      </w:r>
      <w:r>
        <w:rPr>
          <w:szCs w:val="28"/>
        </w:rPr>
        <w:t>:</w:t>
      </w:r>
    </w:p>
    <w:p w14:paraId="11F1904E"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50CEC48F" wp14:editId="2757848F">
            <wp:extent cx="3125103" cy="1365662"/>
            <wp:effectExtent l="0" t="0" r="0" b="635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4427" t="2967" r="4884" b="61081"/>
                    <a:stretch/>
                  </pic:blipFill>
                  <pic:spPr bwMode="auto">
                    <a:xfrm>
                      <a:off x="0" y="0"/>
                      <a:ext cx="3130102" cy="1367847"/>
                    </a:xfrm>
                    <a:prstGeom prst="rect">
                      <a:avLst/>
                    </a:prstGeom>
                    <a:ln>
                      <a:noFill/>
                    </a:ln>
                    <a:extLst>
                      <a:ext uri="{53640926-AAD7-44D8-BBD7-CCE9431645EC}">
                        <a14:shadowObscured xmlns:a14="http://schemas.microsoft.com/office/drawing/2010/main"/>
                      </a:ext>
                    </a:extLst>
                  </pic:spPr>
                </pic:pic>
              </a:graphicData>
            </a:graphic>
          </wp:inline>
        </w:drawing>
      </w:r>
    </w:p>
    <w:p w14:paraId="7B39AE0A" w14:textId="77777777" w:rsidR="00904ED1" w:rsidRPr="005E6724" w:rsidRDefault="00904ED1" w:rsidP="00904ED1">
      <w:pPr>
        <w:tabs>
          <w:tab w:val="left" w:pos="993"/>
        </w:tabs>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текущий руководитель будет успешно удален из карточки </w:t>
      </w:r>
      <w:r w:rsidR="00402400">
        <w:rPr>
          <w:szCs w:val="28"/>
        </w:rPr>
        <w:t>портфеля</w:t>
      </w:r>
      <w:r>
        <w:rPr>
          <w:szCs w:val="28"/>
        </w:rPr>
        <w:t xml:space="preserve"> проектов</w:t>
      </w:r>
      <w:r w:rsidRPr="005E6724">
        <w:rPr>
          <w:szCs w:val="28"/>
        </w:rPr>
        <w:t xml:space="preserve">, система </w:t>
      </w:r>
      <w:r>
        <w:rPr>
          <w:szCs w:val="28"/>
        </w:rPr>
        <w:t>осуществит переход</w:t>
      </w:r>
      <w:r w:rsidRPr="005E6724">
        <w:rPr>
          <w:szCs w:val="28"/>
        </w:rPr>
        <w:t xml:space="preserve"> на страницу раздела «Команда» без отображения сводной таблицы обо всех участниках команды </w:t>
      </w:r>
      <w:r w:rsidR="00402400">
        <w:rPr>
          <w:szCs w:val="28"/>
        </w:rPr>
        <w:t>портфеля</w:t>
      </w:r>
      <w:r>
        <w:rPr>
          <w:szCs w:val="28"/>
        </w:rPr>
        <w:t xml:space="preserve"> проектов.</w:t>
      </w:r>
    </w:p>
    <w:p w14:paraId="6ED6AE31" w14:textId="77777777" w:rsidR="00904ED1" w:rsidRPr="005E6724" w:rsidRDefault="00402400" w:rsidP="00904ED1">
      <w:pPr>
        <w:pStyle w:val="aff6"/>
        <w:widowControl/>
        <w:suppressAutoHyphens w:val="0"/>
        <w:spacing w:after="0"/>
        <w:ind w:left="0"/>
        <w:contextualSpacing/>
        <w:jc w:val="center"/>
        <w:rPr>
          <w:b/>
          <w:szCs w:val="28"/>
        </w:rPr>
      </w:pPr>
      <w:r>
        <w:rPr>
          <w:noProof/>
          <w:lang w:eastAsia="ru-RU"/>
        </w:rPr>
        <w:drawing>
          <wp:inline distT="0" distB="0" distL="0" distR="0" wp14:anchorId="14993B19" wp14:editId="557CE2D5">
            <wp:extent cx="3237000" cy="2838202"/>
            <wp:effectExtent l="0" t="0" r="1905" b="635"/>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242796" cy="2843284"/>
                    </a:xfrm>
                    <a:prstGeom prst="rect">
                      <a:avLst/>
                    </a:prstGeom>
                  </pic:spPr>
                </pic:pic>
              </a:graphicData>
            </a:graphic>
          </wp:inline>
        </w:drawing>
      </w:r>
    </w:p>
    <w:p w14:paraId="3CE571AE" w14:textId="77777777" w:rsidR="00904ED1" w:rsidRPr="005E6724" w:rsidRDefault="00904ED1" w:rsidP="00904ED1">
      <w:pPr>
        <w:suppressLineNumbers/>
        <w:ind w:left="11" w:firstLine="840"/>
        <w:rPr>
          <w:rFonts w:eastAsia="Times New Roman"/>
          <w:szCs w:val="28"/>
          <w:lang w:eastAsia="ru-RU"/>
        </w:rPr>
      </w:pPr>
      <w:r w:rsidRPr="005E6724">
        <w:rPr>
          <w:szCs w:val="28"/>
        </w:rPr>
        <w:t xml:space="preserve">Для добавления нового сотрудника в команду </w:t>
      </w:r>
      <w:r w:rsidR="00402400">
        <w:rPr>
          <w:szCs w:val="28"/>
        </w:rPr>
        <w:t>портфеля</w:t>
      </w:r>
      <w:r>
        <w:rPr>
          <w:szCs w:val="28"/>
        </w:rPr>
        <w:t xml:space="preserve"> проектов</w:t>
      </w:r>
      <w:r w:rsidRPr="005E6724">
        <w:rPr>
          <w:szCs w:val="28"/>
        </w:rPr>
        <w:t xml:space="preserve"> </w:t>
      </w:r>
      <w:r>
        <w:rPr>
          <w:szCs w:val="28"/>
        </w:rPr>
        <w:t xml:space="preserve">необходимо нажать </w:t>
      </w:r>
      <w:r w:rsidRPr="005E6724">
        <w:rPr>
          <w:szCs w:val="28"/>
        </w:rPr>
        <w:t xml:space="preserve">кнопку «Добавить сотрудника». </w:t>
      </w:r>
      <w:r w:rsidRPr="005E6724">
        <w:rPr>
          <w:rFonts w:eastAsia="Times New Roman"/>
          <w:szCs w:val="28"/>
          <w:lang w:eastAsia="ru-RU"/>
        </w:rPr>
        <w:t>Осуществится переход на страницу добавления нового сотрудника</w:t>
      </w:r>
      <w:r>
        <w:rPr>
          <w:rFonts w:eastAsia="Times New Roman"/>
          <w:szCs w:val="28"/>
          <w:lang w:eastAsia="ru-RU"/>
        </w:rPr>
        <w:t>:</w:t>
      </w:r>
    </w:p>
    <w:p w14:paraId="4946FEFF" w14:textId="1FEC7897" w:rsidR="00904ED1" w:rsidRPr="005E6724" w:rsidRDefault="00741F66" w:rsidP="00904ED1">
      <w:pPr>
        <w:pStyle w:val="aff6"/>
        <w:widowControl/>
        <w:suppressAutoHyphens w:val="0"/>
        <w:spacing w:after="0"/>
        <w:ind w:left="1276" w:hanging="1134"/>
        <w:contextualSpacing/>
        <w:jc w:val="center"/>
        <w:rPr>
          <w:b/>
          <w:szCs w:val="28"/>
        </w:rPr>
      </w:pPr>
      <w:r>
        <w:rPr>
          <w:noProof/>
          <w:lang w:eastAsia="ru-RU"/>
        </w:rPr>
        <w:drawing>
          <wp:inline distT="0" distB="0" distL="0" distR="0" wp14:anchorId="4DDB05F5" wp14:editId="77F8F6DD">
            <wp:extent cx="5629570" cy="3390430"/>
            <wp:effectExtent l="0" t="0" r="9525" b="63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631372" cy="3391515"/>
                    </a:xfrm>
                    <a:prstGeom prst="rect">
                      <a:avLst/>
                    </a:prstGeom>
                  </pic:spPr>
                </pic:pic>
              </a:graphicData>
            </a:graphic>
          </wp:inline>
        </w:drawing>
      </w:r>
    </w:p>
    <w:p w14:paraId="43B14DDC" w14:textId="5FD00A9B" w:rsidR="00904ED1" w:rsidRPr="005E6724" w:rsidRDefault="00904ED1" w:rsidP="00904ED1">
      <w:pPr>
        <w:pStyle w:val="aff6"/>
        <w:spacing w:after="0"/>
        <w:ind w:left="0" w:firstLine="851"/>
        <w:contextualSpacing/>
        <w:rPr>
          <w:szCs w:val="28"/>
        </w:rPr>
      </w:pPr>
      <w:r>
        <w:rPr>
          <w:szCs w:val="28"/>
        </w:rPr>
        <w:t>Необходимо</w:t>
      </w:r>
      <w:r w:rsidRPr="005E6724">
        <w:rPr>
          <w:szCs w:val="28"/>
        </w:rPr>
        <w:t xml:space="preserve"> в поле «Сотрудник» </w:t>
      </w:r>
      <w:r>
        <w:rPr>
          <w:szCs w:val="28"/>
        </w:rPr>
        <w:t>ввести</w:t>
      </w:r>
      <w:r w:rsidRPr="005E6724">
        <w:rPr>
          <w:szCs w:val="28"/>
        </w:rPr>
        <w:t xml:space="preserve"> фамилию сотрудника, система отобразит результат поиска из </w:t>
      </w:r>
      <w:r>
        <w:rPr>
          <w:szCs w:val="28"/>
        </w:rPr>
        <w:t>:</w:t>
      </w:r>
    </w:p>
    <w:p w14:paraId="0404C6DE" w14:textId="77777777" w:rsidR="00904ED1" w:rsidRPr="005E6724" w:rsidRDefault="00904ED1" w:rsidP="00904ED1">
      <w:pPr>
        <w:pStyle w:val="aff6"/>
        <w:widowControl/>
        <w:suppressAutoHyphens w:val="0"/>
        <w:spacing w:after="0"/>
        <w:ind w:left="0" w:firstLine="851"/>
        <w:contextualSpacing/>
        <w:rPr>
          <w:szCs w:val="28"/>
        </w:rPr>
      </w:pPr>
    </w:p>
    <w:p w14:paraId="464DF33D" w14:textId="3A9E862E" w:rsidR="00904ED1" w:rsidRPr="005E6724" w:rsidRDefault="00741F66" w:rsidP="00904ED1">
      <w:pPr>
        <w:pStyle w:val="aff6"/>
        <w:widowControl/>
        <w:suppressAutoHyphens w:val="0"/>
        <w:spacing w:after="0"/>
        <w:ind w:left="0"/>
        <w:contextualSpacing/>
        <w:jc w:val="center"/>
        <w:rPr>
          <w:szCs w:val="28"/>
        </w:rPr>
      </w:pPr>
      <w:r>
        <w:rPr>
          <w:noProof/>
          <w:lang w:eastAsia="ru-RU"/>
        </w:rPr>
        <w:drawing>
          <wp:inline distT="0" distB="0" distL="0" distR="0" wp14:anchorId="6E8E70E5" wp14:editId="359C1F1B">
            <wp:extent cx="5448817" cy="3251670"/>
            <wp:effectExtent l="0" t="0" r="0" b="635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454155" cy="3254855"/>
                    </a:xfrm>
                    <a:prstGeom prst="rect">
                      <a:avLst/>
                    </a:prstGeom>
                  </pic:spPr>
                </pic:pic>
              </a:graphicData>
            </a:graphic>
          </wp:inline>
        </w:drawing>
      </w:r>
    </w:p>
    <w:p w14:paraId="377934AA" w14:textId="77777777" w:rsidR="00904ED1" w:rsidRDefault="00904ED1" w:rsidP="00904ED1">
      <w:pPr>
        <w:pStyle w:val="aff6"/>
        <w:spacing w:after="0"/>
        <w:ind w:left="0" w:firstLine="851"/>
        <w:contextualSpacing/>
        <w:rPr>
          <w:szCs w:val="28"/>
        </w:rPr>
      </w:pPr>
      <w:r>
        <w:rPr>
          <w:szCs w:val="28"/>
        </w:rPr>
        <w:t>Далее необходимо выбрать</w:t>
      </w:r>
      <w:r w:rsidRPr="005E6724">
        <w:rPr>
          <w:szCs w:val="28"/>
        </w:rPr>
        <w:t xml:space="preserve"> нужную фамилию сотрудника, поле «Сотрудник» заполнено. </w:t>
      </w:r>
    </w:p>
    <w:p w14:paraId="3FE63EDD" w14:textId="77777777" w:rsidR="00904ED1" w:rsidRPr="005E6724" w:rsidRDefault="00904ED1" w:rsidP="00904ED1">
      <w:pPr>
        <w:pStyle w:val="aff6"/>
        <w:spacing w:after="0"/>
        <w:ind w:left="0" w:firstLine="851"/>
        <w:contextualSpacing/>
        <w:rPr>
          <w:szCs w:val="28"/>
        </w:rPr>
      </w:pPr>
      <w:r>
        <w:rPr>
          <w:szCs w:val="28"/>
        </w:rPr>
        <w:t>При</w:t>
      </w:r>
      <w:r w:rsidRPr="005E6724">
        <w:rPr>
          <w:szCs w:val="28"/>
        </w:rPr>
        <w:t xml:space="preserve"> нажатии на поле</w:t>
      </w:r>
      <w:r>
        <w:rPr>
          <w:szCs w:val="28"/>
        </w:rPr>
        <w:t xml:space="preserve"> «Роль»</w:t>
      </w:r>
      <w:r w:rsidRPr="005E6724">
        <w:rPr>
          <w:szCs w:val="28"/>
        </w:rPr>
        <w:t xml:space="preserve"> отобразится </w:t>
      </w:r>
      <w:r>
        <w:rPr>
          <w:szCs w:val="28"/>
        </w:rPr>
        <w:t xml:space="preserve">для выбора </w:t>
      </w:r>
      <w:r w:rsidRPr="005E6724">
        <w:rPr>
          <w:szCs w:val="28"/>
        </w:rPr>
        <w:t xml:space="preserve">список ролей для участия в команде </w:t>
      </w:r>
      <w:r w:rsidR="00402400">
        <w:rPr>
          <w:szCs w:val="28"/>
        </w:rPr>
        <w:t>портфеля</w:t>
      </w:r>
      <w:r>
        <w:rPr>
          <w:szCs w:val="28"/>
        </w:rPr>
        <w:t xml:space="preserve"> проектов</w:t>
      </w:r>
      <w:r w:rsidRPr="005E6724">
        <w:rPr>
          <w:szCs w:val="28"/>
        </w:rPr>
        <w:t>,</w:t>
      </w:r>
      <w:r>
        <w:rPr>
          <w:szCs w:val="28"/>
        </w:rPr>
        <w:t xml:space="preserve"> из которого необходимо выбрать</w:t>
      </w:r>
      <w:r w:rsidRPr="005E6724">
        <w:rPr>
          <w:szCs w:val="28"/>
        </w:rPr>
        <w:t xml:space="preserve"> </w:t>
      </w:r>
      <w:r>
        <w:rPr>
          <w:szCs w:val="28"/>
        </w:rPr>
        <w:t>нужную роль:</w:t>
      </w:r>
    </w:p>
    <w:p w14:paraId="7F068DB5" w14:textId="77777777" w:rsidR="00904ED1" w:rsidRPr="005E6724" w:rsidRDefault="00402400" w:rsidP="00904ED1">
      <w:pPr>
        <w:pStyle w:val="aff6"/>
        <w:widowControl/>
        <w:suppressAutoHyphens w:val="0"/>
        <w:spacing w:after="0"/>
        <w:ind w:left="0" w:firstLine="851"/>
        <w:contextualSpacing/>
        <w:jc w:val="center"/>
        <w:rPr>
          <w:b/>
          <w:szCs w:val="28"/>
        </w:rPr>
      </w:pPr>
      <w:r>
        <w:rPr>
          <w:noProof/>
          <w:lang w:eastAsia="ru-RU"/>
        </w:rPr>
        <w:drawing>
          <wp:inline distT="0" distB="0" distL="0" distR="0" wp14:anchorId="13B70352" wp14:editId="6F072A4B">
            <wp:extent cx="4595038" cy="3291232"/>
            <wp:effectExtent l="0" t="0" r="0" b="444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602687" cy="3296711"/>
                    </a:xfrm>
                    <a:prstGeom prst="rect">
                      <a:avLst/>
                    </a:prstGeom>
                  </pic:spPr>
                </pic:pic>
              </a:graphicData>
            </a:graphic>
          </wp:inline>
        </w:drawing>
      </w:r>
    </w:p>
    <w:p w14:paraId="39774866" w14:textId="77777777" w:rsidR="00904ED1" w:rsidRPr="005E6724" w:rsidRDefault="00904ED1" w:rsidP="00904ED1">
      <w:pPr>
        <w:suppressLineNumbers/>
        <w:ind w:left="11" w:firstLine="840"/>
        <w:rPr>
          <w:szCs w:val="28"/>
        </w:rPr>
      </w:pPr>
      <w:r w:rsidRPr="005E6724">
        <w:rPr>
          <w:szCs w:val="28"/>
        </w:rPr>
        <w:t xml:space="preserve">Далее </w:t>
      </w:r>
      <w:r>
        <w:rPr>
          <w:szCs w:val="28"/>
        </w:rPr>
        <w:t>необходимо</w:t>
      </w:r>
      <w:r w:rsidRPr="005E6724">
        <w:rPr>
          <w:szCs w:val="28"/>
        </w:rPr>
        <w:t xml:space="preserve"> запол</w:t>
      </w:r>
      <w:r>
        <w:rPr>
          <w:szCs w:val="28"/>
        </w:rPr>
        <w:t>нить %</w:t>
      </w:r>
      <w:r w:rsidRPr="005E6724">
        <w:rPr>
          <w:szCs w:val="28"/>
        </w:rPr>
        <w:t xml:space="preserve"> загруз</w:t>
      </w:r>
      <w:r>
        <w:rPr>
          <w:szCs w:val="28"/>
        </w:rPr>
        <w:t>ки</w:t>
      </w:r>
      <w:r w:rsidRPr="005E6724">
        <w:rPr>
          <w:szCs w:val="28"/>
        </w:rPr>
        <w:t xml:space="preserve"> на </w:t>
      </w:r>
      <w:r w:rsidR="00402400">
        <w:rPr>
          <w:szCs w:val="28"/>
        </w:rPr>
        <w:t>портфеле</w:t>
      </w:r>
      <w:r w:rsidRPr="005E6724">
        <w:rPr>
          <w:szCs w:val="28"/>
        </w:rPr>
        <w:t xml:space="preserve"> по данному сотруднику и нажима</w:t>
      </w:r>
      <w:r>
        <w:rPr>
          <w:szCs w:val="28"/>
        </w:rPr>
        <w:t>ть</w:t>
      </w:r>
      <w:r w:rsidRPr="005E6724">
        <w:rPr>
          <w:szCs w:val="28"/>
        </w:rPr>
        <w:t xml:space="preserve"> кнопку «Сохранить». </w:t>
      </w:r>
    </w:p>
    <w:p w14:paraId="30213D68" w14:textId="77777777" w:rsidR="00904ED1" w:rsidRPr="005E6724" w:rsidRDefault="00904ED1" w:rsidP="00904ED1">
      <w:pPr>
        <w:suppressLineNumbers/>
        <w:ind w:left="11" w:firstLine="840"/>
        <w:rPr>
          <w:szCs w:val="28"/>
        </w:rPr>
      </w:pPr>
      <w:r w:rsidRPr="005E6724">
        <w:rPr>
          <w:szCs w:val="28"/>
        </w:rPr>
        <w:t xml:space="preserve">Информация о новом сотруднике сохранена в системе, осуществляется переход на страницу раздела «Команда» карточки </w:t>
      </w:r>
      <w:r w:rsidR="00402400">
        <w:rPr>
          <w:szCs w:val="28"/>
        </w:rPr>
        <w:t xml:space="preserve">портфеля </w:t>
      </w:r>
      <w:r>
        <w:rPr>
          <w:szCs w:val="28"/>
        </w:rPr>
        <w:t>проектов</w:t>
      </w:r>
      <w:r w:rsidRPr="005E6724">
        <w:rPr>
          <w:szCs w:val="28"/>
        </w:rPr>
        <w:t xml:space="preserve">, где в сводной таблице всех участниках команды </w:t>
      </w:r>
      <w:r w:rsidR="00402400">
        <w:rPr>
          <w:szCs w:val="28"/>
        </w:rPr>
        <w:t>портфеля</w:t>
      </w:r>
      <w:r>
        <w:rPr>
          <w:szCs w:val="28"/>
        </w:rPr>
        <w:t xml:space="preserve"> проектов</w:t>
      </w:r>
      <w:r w:rsidRPr="005E6724">
        <w:rPr>
          <w:szCs w:val="28"/>
        </w:rPr>
        <w:t xml:space="preserve"> в разбивке Сотрудник/Роль/Загрузка на </w:t>
      </w:r>
      <w:r>
        <w:rPr>
          <w:szCs w:val="28"/>
        </w:rPr>
        <w:t>п</w:t>
      </w:r>
      <w:r w:rsidR="00402400">
        <w:rPr>
          <w:szCs w:val="28"/>
        </w:rPr>
        <w:t>ортфеле</w:t>
      </w:r>
      <w:r w:rsidRPr="005E6724">
        <w:rPr>
          <w:szCs w:val="28"/>
        </w:rPr>
        <w:t xml:space="preserve"> отображается только что добавленный сотрудник. </w:t>
      </w:r>
    </w:p>
    <w:p w14:paraId="063D9C25" w14:textId="77777777" w:rsidR="00904ED1" w:rsidRPr="005E6724" w:rsidRDefault="00904ED1" w:rsidP="00904ED1">
      <w:pPr>
        <w:suppressLineNumbers/>
        <w:ind w:left="11" w:firstLine="840"/>
        <w:rPr>
          <w:szCs w:val="28"/>
        </w:rPr>
      </w:pPr>
      <w:r w:rsidRPr="005E6724">
        <w:rPr>
          <w:szCs w:val="28"/>
        </w:rPr>
        <w:t>При нажатии кнопки «Отменить» данные по сотруднику не сохраняются и не отображаются в системе.</w:t>
      </w:r>
    </w:p>
    <w:p w14:paraId="049BF75C" w14:textId="77777777" w:rsidR="00904ED1" w:rsidRDefault="00904ED1" w:rsidP="00904ED1">
      <w:pPr>
        <w:suppressLineNumbers/>
        <w:ind w:left="11" w:firstLine="840"/>
        <w:rPr>
          <w:i/>
          <w:szCs w:val="28"/>
        </w:rPr>
      </w:pPr>
      <w:r w:rsidRPr="005E6724">
        <w:rPr>
          <w:b/>
          <w:i/>
          <w:szCs w:val="28"/>
        </w:rPr>
        <w:t>Примечание:</w:t>
      </w:r>
      <w:r w:rsidRPr="005E6724">
        <w:rPr>
          <w:i/>
          <w:szCs w:val="28"/>
        </w:rPr>
        <w:t xml:space="preserve"> в команде </w:t>
      </w:r>
      <w:r w:rsidR="00402400">
        <w:rPr>
          <w:i/>
          <w:szCs w:val="28"/>
        </w:rPr>
        <w:t>портфеля</w:t>
      </w:r>
      <w:r>
        <w:rPr>
          <w:i/>
          <w:szCs w:val="28"/>
        </w:rPr>
        <w:t xml:space="preserve"> проектов</w:t>
      </w:r>
      <w:r w:rsidRPr="005E6724">
        <w:rPr>
          <w:i/>
          <w:szCs w:val="28"/>
        </w:rPr>
        <w:t xml:space="preserve"> обязательно должны быть заведены сотрудники с ролями «Руководитель» и «Куратор», в случае если хотя бы одна из данных ролей будет отсутствовать в составе команды </w:t>
      </w:r>
      <w:r w:rsidR="00402400">
        <w:rPr>
          <w:i/>
          <w:szCs w:val="28"/>
        </w:rPr>
        <w:t>портфеля</w:t>
      </w:r>
      <w:r>
        <w:rPr>
          <w:i/>
          <w:szCs w:val="28"/>
        </w:rPr>
        <w:t xml:space="preserve"> проектов</w:t>
      </w:r>
      <w:r w:rsidRPr="005E6724">
        <w:rPr>
          <w:i/>
          <w:szCs w:val="28"/>
        </w:rPr>
        <w:t xml:space="preserve">, то при попытке отправки карточки </w:t>
      </w:r>
      <w:r w:rsidR="00402400">
        <w:rPr>
          <w:i/>
          <w:szCs w:val="28"/>
        </w:rPr>
        <w:t>портфеля</w:t>
      </w:r>
      <w:r w:rsidRPr="005E6724">
        <w:rPr>
          <w:i/>
          <w:szCs w:val="28"/>
        </w:rPr>
        <w:t xml:space="preserve"> на согласование система отобразит информационное сообщение: «Для отправки на согласование в карточке должна быть выбрана роль "ХХХХХ"». Система не даст возможности отправить на согласование карточку проекта пока в команде не буд</w:t>
      </w:r>
      <w:r>
        <w:rPr>
          <w:i/>
          <w:szCs w:val="28"/>
        </w:rPr>
        <w:t>ут до заведены недостающие роли.</w:t>
      </w:r>
    </w:p>
    <w:p w14:paraId="6E6D3593" w14:textId="77777777" w:rsidR="00904ED1" w:rsidRPr="005E6724" w:rsidRDefault="00D5457A" w:rsidP="00904ED1">
      <w:pPr>
        <w:suppressLineNumbers/>
        <w:ind w:left="11" w:firstLine="840"/>
        <w:jc w:val="center"/>
        <w:rPr>
          <w:i/>
          <w:szCs w:val="28"/>
        </w:rPr>
      </w:pPr>
      <w:r>
        <w:rPr>
          <w:noProof/>
          <w:lang w:eastAsia="ru-RU"/>
        </w:rPr>
        <w:drawing>
          <wp:inline distT="0" distB="0" distL="0" distR="0" wp14:anchorId="730C8335" wp14:editId="52DBA98F">
            <wp:extent cx="5162550" cy="1419225"/>
            <wp:effectExtent l="0" t="0" r="0" b="9525"/>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162550" cy="1419225"/>
                    </a:xfrm>
                    <a:prstGeom prst="rect">
                      <a:avLst/>
                    </a:prstGeom>
                  </pic:spPr>
                </pic:pic>
              </a:graphicData>
            </a:graphic>
          </wp:inline>
        </w:drawing>
      </w:r>
    </w:p>
    <w:p w14:paraId="6EAD283C" w14:textId="501700B5" w:rsidR="00904ED1" w:rsidRDefault="00904ED1" w:rsidP="00904ED1">
      <w:pPr>
        <w:suppressLineNumbers/>
        <w:ind w:left="11" w:firstLine="840"/>
        <w:rPr>
          <w:szCs w:val="28"/>
        </w:rPr>
      </w:pPr>
      <w:r w:rsidRPr="005E6724">
        <w:rPr>
          <w:szCs w:val="28"/>
        </w:rPr>
        <w:t>Напротив каждого сотрудника отображается кнопка </w:t>
      </w:r>
      <w:r w:rsidRPr="005E6724">
        <w:rPr>
          <w:noProof/>
          <w:szCs w:val="28"/>
          <w:lang w:eastAsia="ru-RU"/>
        </w:rPr>
        <w:drawing>
          <wp:inline distT="0" distB="0" distL="0" distR="0" wp14:anchorId="354A7FAB" wp14:editId="06108D74">
            <wp:extent cx="247650" cy="190500"/>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7650" cy="190500"/>
                    </a:xfrm>
                    <a:prstGeom prst="rect">
                      <a:avLst/>
                    </a:prstGeom>
                  </pic:spPr>
                </pic:pic>
              </a:graphicData>
            </a:graphic>
          </wp:inline>
        </w:drawing>
      </w:r>
      <w:r w:rsidRPr="005E6724">
        <w:rPr>
          <w:szCs w:val="28"/>
        </w:rPr>
        <w:t>, при нажатии на которую система осуществляет переход на страницу редактирования сотрудника. В случае если загрузка по сотруднику будет не заполнена, то в столбце «Загрузка» сводной таблицы будет отображен статус «Не указана».</w:t>
      </w:r>
    </w:p>
    <w:p w14:paraId="03ED6BEE" w14:textId="77777777" w:rsidR="00904ED1" w:rsidRPr="005E6724" w:rsidRDefault="00D5457A" w:rsidP="00904ED1">
      <w:pPr>
        <w:suppressLineNumbers/>
        <w:ind w:left="11" w:firstLine="840"/>
        <w:jc w:val="center"/>
        <w:rPr>
          <w:szCs w:val="28"/>
        </w:rPr>
      </w:pPr>
      <w:r>
        <w:rPr>
          <w:noProof/>
          <w:lang w:eastAsia="ru-RU"/>
        </w:rPr>
        <w:drawing>
          <wp:inline distT="0" distB="0" distL="0" distR="0" wp14:anchorId="6F4BFC4C" wp14:editId="511AF07C">
            <wp:extent cx="3684921" cy="4525544"/>
            <wp:effectExtent l="0" t="0" r="0" b="889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94293" cy="4537054"/>
                    </a:xfrm>
                    <a:prstGeom prst="rect">
                      <a:avLst/>
                    </a:prstGeom>
                  </pic:spPr>
                </pic:pic>
              </a:graphicData>
            </a:graphic>
          </wp:inline>
        </w:drawing>
      </w:r>
    </w:p>
    <w:p w14:paraId="76533292" w14:textId="055F9EF5" w:rsidR="00D83039" w:rsidRPr="005E6724" w:rsidRDefault="00904ED1" w:rsidP="00904ED1">
      <w:pPr>
        <w:pStyle w:val="aff6"/>
        <w:spacing w:after="0"/>
        <w:ind w:left="0" w:firstLine="851"/>
        <w:contextualSpacing/>
        <w:rPr>
          <w:szCs w:val="28"/>
        </w:rPr>
      </w:pPr>
      <w:r w:rsidRPr="005E6724">
        <w:rPr>
          <w:szCs w:val="28"/>
        </w:rPr>
        <w:t xml:space="preserve">Кнопка «Загрузка команды на </w:t>
      </w:r>
      <w:r w:rsidR="00D5457A">
        <w:rPr>
          <w:szCs w:val="28"/>
        </w:rPr>
        <w:t>портфеле</w:t>
      </w:r>
      <w:r w:rsidRPr="005E6724">
        <w:rPr>
          <w:szCs w:val="28"/>
        </w:rPr>
        <w:t xml:space="preserve">» является гиперссылкой, при нажатии на которую осуществляется переход на страницу просмотра общей информации по загрузке всех участников команды </w:t>
      </w:r>
      <w:r w:rsidR="00D5457A">
        <w:rPr>
          <w:szCs w:val="28"/>
        </w:rPr>
        <w:t>портфеля</w:t>
      </w:r>
      <w:r>
        <w:rPr>
          <w:szCs w:val="28"/>
        </w:rPr>
        <w:t xml:space="preserve"> проектов. </w:t>
      </w:r>
      <w:r w:rsidR="00D83039">
        <w:rPr>
          <w:szCs w:val="28"/>
        </w:rPr>
        <w:t>Информация на данной странице доступна для редактирования только в карточках, которые находятся в статусе «Черновик» и «На редактировании». Роль/ФИО сотрудника являются гиперссылкой для перехода на страницу редактирования загрузки сотрудника.</w:t>
      </w:r>
    </w:p>
    <w:p w14:paraId="598BB0CB" w14:textId="6687D90A" w:rsidR="00904ED1" w:rsidRPr="005E6724" w:rsidRDefault="00741F66" w:rsidP="00904ED1">
      <w:pPr>
        <w:suppressLineNumbers/>
        <w:ind w:left="11" w:hanging="11"/>
        <w:jc w:val="center"/>
        <w:rPr>
          <w:b/>
          <w:szCs w:val="28"/>
        </w:rPr>
      </w:pPr>
      <w:r>
        <w:rPr>
          <w:noProof/>
          <w:lang w:eastAsia="ru-RU"/>
        </w:rPr>
        <w:drawing>
          <wp:inline distT="0" distB="0" distL="0" distR="0" wp14:anchorId="049E451B" wp14:editId="0E07B04C">
            <wp:extent cx="5895384" cy="3583446"/>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00662" cy="3586654"/>
                    </a:xfrm>
                    <a:prstGeom prst="rect">
                      <a:avLst/>
                    </a:prstGeom>
                  </pic:spPr>
                </pic:pic>
              </a:graphicData>
            </a:graphic>
          </wp:inline>
        </w:drawing>
      </w:r>
    </w:p>
    <w:p w14:paraId="00885FB7" w14:textId="77777777" w:rsidR="00741F66" w:rsidRDefault="00741F66" w:rsidP="00741F66">
      <w:pPr>
        <w:suppressLineNumbers/>
        <w:ind w:left="11" w:hanging="11"/>
        <w:rPr>
          <w:i/>
          <w:szCs w:val="28"/>
        </w:rPr>
      </w:pPr>
      <w:r w:rsidRPr="005E6724">
        <w:rPr>
          <w:b/>
          <w:i/>
          <w:szCs w:val="28"/>
        </w:rPr>
        <w:t xml:space="preserve">Примечание: </w:t>
      </w:r>
      <w:r w:rsidRPr="005E6724">
        <w:rPr>
          <w:i/>
          <w:szCs w:val="28"/>
        </w:rPr>
        <w:t>в случае если у выбранного сотрудника загрузка во всех карточках системы</w:t>
      </w:r>
      <w:r>
        <w:rPr>
          <w:i/>
          <w:szCs w:val="28"/>
        </w:rPr>
        <w:t>, где он задействован в команде,</w:t>
      </w:r>
      <w:r w:rsidRPr="005E6724">
        <w:rPr>
          <w:i/>
          <w:szCs w:val="28"/>
        </w:rPr>
        <w:t xml:space="preserve"> превышает более 100 % за текущий </w:t>
      </w:r>
      <w:r>
        <w:rPr>
          <w:i/>
          <w:szCs w:val="28"/>
        </w:rPr>
        <w:t>месяц</w:t>
      </w:r>
      <w:r w:rsidRPr="005E6724">
        <w:rPr>
          <w:i/>
          <w:szCs w:val="28"/>
        </w:rPr>
        <w:t xml:space="preserve">, то система отобразит информационное сообщение: «Внимание. Превышена нагрузка на сотрудника в </w:t>
      </w:r>
      <w:r>
        <w:rPr>
          <w:i/>
          <w:szCs w:val="28"/>
        </w:rPr>
        <w:t>(указывается месяц)</w:t>
      </w:r>
      <w:r w:rsidRPr="005E6724">
        <w:rPr>
          <w:i/>
          <w:szCs w:val="28"/>
        </w:rPr>
        <w:t xml:space="preserve"> 20ХХ года на ХХ %, продолжить?». Доступны кнопки «Нет» и «Да». </w:t>
      </w:r>
    </w:p>
    <w:p w14:paraId="21162B67" w14:textId="75F4FB6E" w:rsidR="00904ED1" w:rsidRDefault="00904ED1" w:rsidP="00904ED1">
      <w:pPr>
        <w:suppressLineNumbers/>
        <w:ind w:left="11" w:firstLine="840"/>
        <w:rPr>
          <w:i/>
          <w:szCs w:val="28"/>
        </w:rPr>
      </w:pPr>
      <w:r w:rsidRPr="005E6724">
        <w:rPr>
          <w:i/>
          <w:szCs w:val="28"/>
        </w:rPr>
        <w:t xml:space="preserve">При нажатии кнопки «Нет» система </w:t>
      </w:r>
      <w:r>
        <w:rPr>
          <w:i/>
          <w:szCs w:val="28"/>
        </w:rPr>
        <w:t>осуществит возврат</w:t>
      </w:r>
      <w:r w:rsidRPr="005E6724">
        <w:rPr>
          <w:i/>
          <w:szCs w:val="28"/>
        </w:rPr>
        <w:t xml:space="preserve"> на страницу добавления нового сотрудника, при нажатии кнопки «Да» информация о новом сотруднике сохраняется в системе.</w:t>
      </w:r>
    </w:p>
    <w:p w14:paraId="4CC94894" w14:textId="77777777" w:rsidR="00741F66" w:rsidRDefault="00741F66" w:rsidP="00741F66">
      <w:pPr>
        <w:suppressLineNumbers/>
        <w:ind w:left="11" w:firstLine="840"/>
        <w:rPr>
          <w:i/>
          <w:szCs w:val="28"/>
        </w:rPr>
      </w:pPr>
      <w:r>
        <w:rPr>
          <w:i/>
          <w:szCs w:val="28"/>
        </w:rPr>
        <w:t xml:space="preserve">В случае если </w:t>
      </w:r>
      <w:r w:rsidRPr="005E6724">
        <w:rPr>
          <w:i/>
          <w:szCs w:val="28"/>
        </w:rPr>
        <w:t>у выбранного сотрудника загрузка во всех карточках системы</w:t>
      </w:r>
      <w:r>
        <w:rPr>
          <w:i/>
          <w:szCs w:val="28"/>
        </w:rPr>
        <w:t>, где он задействован в команде,</w:t>
      </w:r>
      <w:r w:rsidRPr="005E6724">
        <w:rPr>
          <w:i/>
          <w:szCs w:val="28"/>
        </w:rPr>
        <w:t xml:space="preserve"> превышает более 100 % за </w:t>
      </w:r>
      <w:r>
        <w:rPr>
          <w:i/>
          <w:szCs w:val="28"/>
        </w:rPr>
        <w:t>месяц</w:t>
      </w:r>
      <w:r w:rsidRPr="005E6724">
        <w:rPr>
          <w:i/>
          <w:szCs w:val="28"/>
        </w:rPr>
        <w:t>,</w:t>
      </w:r>
      <w:r>
        <w:rPr>
          <w:i/>
          <w:szCs w:val="28"/>
        </w:rPr>
        <w:t xml:space="preserve"> то система </w:t>
      </w:r>
      <w:r w:rsidRPr="00BC1C13">
        <w:rPr>
          <w:i/>
          <w:szCs w:val="28"/>
        </w:rPr>
        <w:t>на страниц</w:t>
      </w:r>
      <w:r>
        <w:rPr>
          <w:i/>
          <w:szCs w:val="28"/>
        </w:rPr>
        <w:t>е</w:t>
      </w:r>
      <w:r w:rsidRPr="00BC1C13">
        <w:rPr>
          <w:i/>
          <w:szCs w:val="28"/>
        </w:rPr>
        <w:t xml:space="preserve"> просмотра общей информации по загрузке всех участников команды</w:t>
      </w:r>
      <w:r w:rsidRPr="005E6724">
        <w:rPr>
          <w:szCs w:val="28"/>
        </w:rPr>
        <w:t xml:space="preserve"> </w:t>
      </w:r>
      <w:r w:rsidRPr="00BC1C13">
        <w:rPr>
          <w:i/>
          <w:szCs w:val="28"/>
        </w:rPr>
        <w:t>проекта</w:t>
      </w:r>
      <w:r>
        <w:rPr>
          <w:i/>
          <w:szCs w:val="28"/>
        </w:rPr>
        <w:t xml:space="preserve"> подсвечивает данного сотрудника и месяц, где идет превышение, красным цветом.</w:t>
      </w:r>
    </w:p>
    <w:p w14:paraId="6A8BDA51" w14:textId="77777777"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124355B5"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29102481" wp14:editId="6B553AFB">
            <wp:extent cx="4248150" cy="1246909"/>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36142"/>
                    <a:stretch/>
                  </pic:blipFill>
                  <pic:spPr bwMode="auto">
                    <a:xfrm>
                      <a:off x="0" y="0"/>
                      <a:ext cx="4248150" cy="1246909"/>
                    </a:xfrm>
                    <a:prstGeom prst="rect">
                      <a:avLst/>
                    </a:prstGeom>
                    <a:ln>
                      <a:noFill/>
                    </a:ln>
                    <a:extLst>
                      <a:ext uri="{53640926-AAD7-44D8-BBD7-CCE9431645EC}">
                        <a14:shadowObscured xmlns:a14="http://schemas.microsoft.com/office/drawing/2010/main"/>
                      </a:ext>
                    </a:extLst>
                  </pic:spPr>
                </pic:pic>
              </a:graphicData>
            </a:graphic>
          </wp:inline>
        </w:drawing>
      </w:r>
    </w:p>
    <w:p w14:paraId="3C3BB308" w14:textId="77777777" w:rsidR="00904ED1" w:rsidRPr="005E6724" w:rsidRDefault="00904ED1" w:rsidP="00904ED1">
      <w:pPr>
        <w:pStyle w:val="aff6"/>
        <w:widowControl/>
        <w:suppressAutoHyphens w:val="0"/>
        <w:spacing w:after="0"/>
        <w:ind w:left="1276"/>
        <w:contextualSpacing/>
        <w:rPr>
          <w:b/>
          <w:szCs w:val="28"/>
        </w:rPr>
      </w:pPr>
    </w:p>
    <w:p w14:paraId="59500F2C"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6F62FFF2" w14:textId="77777777" w:rsidR="00904ED1" w:rsidRPr="005E6724" w:rsidRDefault="00D5457A" w:rsidP="00904ED1">
      <w:pPr>
        <w:pStyle w:val="aff6"/>
        <w:widowControl/>
        <w:suppressAutoHyphens w:val="0"/>
        <w:spacing w:after="0"/>
        <w:ind w:left="0"/>
        <w:contextualSpacing/>
        <w:jc w:val="center"/>
        <w:rPr>
          <w:szCs w:val="28"/>
        </w:rPr>
      </w:pPr>
      <w:r>
        <w:rPr>
          <w:noProof/>
          <w:lang w:eastAsia="ru-RU"/>
        </w:rPr>
        <w:drawing>
          <wp:inline distT="0" distB="0" distL="0" distR="0" wp14:anchorId="2CB41DC7" wp14:editId="14E72A6C">
            <wp:extent cx="4661679" cy="3467595"/>
            <wp:effectExtent l="0" t="0" r="5715"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668197" cy="3472444"/>
                    </a:xfrm>
                    <a:prstGeom prst="rect">
                      <a:avLst/>
                    </a:prstGeom>
                  </pic:spPr>
                </pic:pic>
              </a:graphicData>
            </a:graphic>
          </wp:inline>
        </w:drawing>
      </w:r>
    </w:p>
    <w:p w14:paraId="4401D582"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Команда</w:t>
      </w:r>
      <w:r w:rsidRPr="005E6724">
        <w:rPr>
          <w:szCs w:val="28"/>
        </w:rPr>
        <w:t>» и «Документы»</w:t>
      </w:r>
      <w:r>
        <w:rPr>
          <w:szCs w:val="28"/>
        </w:rPr>
        <w:t>.</w:t>
      </w:r>
    </w:p>
    <w:p w14:paraId="1568B9F7"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219EC41B" wp14:editId="62D5F2AF">
            <wp:extent cx="3942608" cy="1972008"/>
            <wp:effectExtent l="0" t="0" r="1270" b="952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249" t="59912" r="22436" b="12295"/>
                    <a:stretch/>
                  </pic:blipFill>
                  <pic:spPr bwMode="auto">
                    <a:xfrm>
                      <a:off x="0" y="0"/>
                      <a:ext cx="3955466" cy="1978439"/>
                    </a:xfrm>
                    <a:prstGeom prst="rect">
                      <a:avLst/>
                    </a:prstGeom>
                    <a:ln>
                      <a:noFill/>
                    </a:ln>
                    <a:extLst>
                      <a:ext uri="{53640926-AAD7-44D8-BBD7-CCE9431645EC}">
                        <a14:shadowObscured xmlns:a14="http://schemas.microsoft.com/office/drawing/2010/main"/>
                      </a:ext>
                    </a:extLst>
                  </pic:spPr>
                </pic:pic>
              </a:graphicData>
            </a:graphic>
          </wp:inline>
        </w:drawing>
      </w:r>
    </w:p>
    <w:p w14:paraId="6DB2F51F" w14:textId="77777777" w:rsidR="00904ED1" w:rsidRPr="00160B40" w:rsidRDefault="00904ED1" w:rsidP="00904ED1">
      <w:pPr>
        <w:pStyle w:val="aff6"/>
        <w:widowControl/>
        <w:suppressAutoHyphens w:val="0"/>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D5457A">
        <w:rPr>
          <w:szCs w:val="28"/>
        </w:rPr>
        <w:t>портфеля</w:t>
      </w:r>
      <w:r>
        <w:rPr>
          <w:szCs w:val="28"/>
        </w:rPr>
        <w:t xml:space="preserve"> проектов</w:t>
      </w:r>
      <w:r w:rsidRPr="005E6724">
        <w:rPr>
          <w:szCs w:val="28"/>
        </w:rPr>
        <w:t xml:space="preserve">, </w:t>
      </w:r>
      <w:r>
        <w:rPr>
          <w:szCs w:val="28"/>
        </w:rPr>
        <w:t xml:space="preserve">раскрыть нужный раздел карточки </w:t>
      </w:r>
      <w:r w:rsidR="00D5457A">
        <w:rPr>
          <w:szCs w:val="28"/>
        </w:rPr>
        <w:t xml:space="preserve">портфеля </w:t>
      </w:r>
      <w:r>
        <w:rPr>
          <w:szCs w:val="28"/>
        </w:rPr>
        <w:t>и нажать</w:t>
      </w:r>
      <w:r w:rsidRPr="00160B40">
        <w:rPr>
          <w:szCs w:val="28"/>
        </w:rPr>
        <w:t xml:space="preserve"> кнопку в виде красного крестика </w:t>
      </w:r>
      <w:r w:rsidRPr="00160B40">
        <w:rPr>
          <w:noProof/>
          <w:szCs w:val="28"/>
          <w:lang w:eastAsia="ru-RU"/>
        </w:rPr>
        <w:drawing>
          <wp:inline distT="0" distB="0" distL="0" distR="0" wp14:anchorId="44CC0A3A" wp14:editId="62B12710">
            <wp:extent cx="200025" cy="238125"/>
            <wp:effectExtent l="0" t="0" r="9525" b="9525"/>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05728F8A" w14:textId="77777777" w:rsidR="00904ED1" w:rsidRPr="005E6724" w:rsidRDefault="00D5457A" w:rsidP="00904ED1">
      <w:pPr>
        <w:pStyle w:val="aff6"/>
        <w:widowControl/>
        <w:suppressAutoHyphens w:val="0"/>
        <w:spacing w:after="0"/>
        <w:ind w:left="0"/>
        <w:contextualSpacing/>
        <w:jc w:val="center"/>
        <w:rPr>
          <w:szCs w:val="28"/>
        </w:rPr>
      </w:pPr>
      <w:r>
        <w:rPr>
          <w:noProof/>
          <w:lang w:eastAsia="ru-RU"/>
        </w:rPr>
        <w:drawing>
          <wp:inline distT="0" distB="0" distL="0" distR="0" wp14:anchorId="6B990845" wp14:editId="68DF26B1">
            <wp:extent cx="4153518" cy="2964073"/>
            <wp:effectExtent l="0" t="0" r="0" b="825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158774" cy="2967824"/>
                    </a:xfrm>
                    <a:prstGeom prst="rect">
                      <a:avLst/>
                    </a:prstGeom>
                  </pic:spPr>
                </pic:pic>
              </a:graphicData>
            </a:graphic>
          </wp:inline>
        </w:drawing>
      </w:r>
    </w:p>
    <w:p w14:paraId="16F95C8E" w14:textId="77777777" w:rsidR="00904ED1" w:rsidRPr="005E6724" w:rsidRDefault="00904ED1" w:rsidP="00245A57">
      <w:pPr>
        <w:pStyle w:val="3"/>
        <w:numPr>
          <w:ilvl w:val="2"/>
          <w:numId w:val="14"/>
        </w:numPr>
        <w:ind w:left="1701" w:hanging="850"/>
        <w:rPr>
          <w:i/>
        </w:rPr>
      </w:pPr>
      <w:bookmarkStart w:id="679" w:name="_Toc148618553"/>
      <w:r w:rsidRPr="005E6724">
        <w:rPr>
          <w:i/>
        </w:rPr>
        <w:t>Раздел «Риски»</w:t>
      </w:r>
      <w:bookmarkEnd w:id="679"/>
    </w:p>
    <w:p w14:paraId="776068A2" w14:textId="77777777" w:rsidR="00904ED1" w:rsidRDefault="00904ED1" w:rsidP="00904ED1">
      <w:pPr>
        <w:suppressLineNumbers/>
        <w:ind w:left="11" w:firstLine="840"/>
        <w:rPr>
          <w:szCs w:val="28"/>
        </w:rPr>
      </w:pPr>
      <w:r>
        <w:rPr>
          <w:szCs w:val="28"/>
        </w:rPr>
        <w:t>Для добавления риска необходимо нажать</w:t>
      </w:r>
      <w:r w:rsidRPr="005E6724">
        <w:rPr>
          <w:szCs w:val="28"/>
        </w:rPr>
        <w:t xml:space="preserve"> кнопку «Добавить риск». </w:t>
      </w:r>
    </w:p>
    <w:p w14:paraId="489AFFC5" w14:textId="77777777" w:rsidR="00904ED1" w:rsidRDefault="00D5457A" w:rsidP="00904ED1">
      <w:pPr>
        <w:suppressLineNumbers/>
        <w:ind w:left="11" w:hanging="11"/>
        <w:jc w:val="center"/>
        <w:rPr>
          <w:szCs w:val="28"/>
        </w:rPr>
      </w:pPr>
      <w:r>
        <w:rPr>
          <w:noProof/>
          <w:lang w:eastAsia="ru-RU"/>
        </w:rPr>
        <w:drawing>
          <wp:inline distT="0" distB="0" distL="0" distR="0" wp14:anchorId="62560754" wp14:editId="19641834">
            <wp:extent cx="3791956" cy="2816042"/>
            <wp:effectExtent l="0" t="0" r="0" b="381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799006" cy="2821278"/>
                    </a:xfrm>
                    <a:prstGeom prst="rect">
                      <a:avLst/>
                    </a:prstGeom>
                  </pic:spPr>
                </pic:pic>
              </a:graphicData>
            </a:graphic>
          </wp:inline>
        </w:drawing>
      </w:r>
    </w:p>
    <w:p w14:paraId="7D52F836" w14:textId="77777777" w:rsidR="00904ED1" w:rsidRPr="005E6724" w:rsidRDefault="00904ED1" w:rsidP="00904ED1">
      <w:pPr>
        <w:suppressLineNumbers/>
        <w:ind w:left="11" w:firstLine="840"/>
        <w:rPr>
          <w:szCs w:val="28"/>
        </w:rPr>
      </w:pPr>
      <w:r w:rsidRPr="005E6724">
        <w:rPr>
          <w:szCs w:val="28"/>
        </w:rPr>
        <w:t>Отобразится с</w:t>
      </w:r>
      <w:r>
        <w:rPr>
          <w:szCs w:val="28"/>
        </w:rPr>
        <w:t>траница добавления нового риска, где необходимо заполнить все поля и нажать кнопку «Добавить».</w:t>
      </w:r>
    </w:p>
    <w:p w14:paraId="7309330A" w14:textId="77777777" w:rsidR="00904ED1" w:rsidRPr="005E6724" w:rsidRDefault="00D5457A" w:rsidP="00904ED1">
      <w:pPr>
        <w:pStyle w:val="aff6"/>
        <w:widowControl/>
        <w:suppressAutoHyphens w:val="0"/>
        <w:spacing w:after="0"/>
        <w:ind w:left="142" w:hanging="142"/>
        <w:contextualSpacing/>
        <w:jc w:val="center"/>
        <w:rPr>
          <w:szCs w:val="28"/>
        </w:rPr>
      </w:pPr>
      <w:r>
        <w:rPr>
          <w:noProof/>
          <w:lang w:eastAsia="ru-RU"/>
        </w:rPr>
        <w:drawing>
          <wp:inline distT="0" distB="0" distL="0" distR="0" wp14:anchorId="5745DA71" wp14:editId="2DDA060E">
            <wp:extent cx="3706463" cy="4647422"/>
            <wp:effectExtent l="0" t="0" r="8890" b="127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710069" cy="4651943"/>
                    </a:xfrm>
                    <a:prstGeom prst="rect">
                      <a:avLst/>
                    </a:prstGeom>
                  </pic:spPr>
                </pic:pic>
              </a:graphicData>
            </a:graphic>
          </wp:inline>
        </w:drawing>
      </w:r>
    </w:p>
    <w:p w14:paraId="42F7F78D" w14:textId="77777777" w:rsidR="00904ED1" w:rsidRDefault="00904ED1" w:rsidP="00904ED1">
      <w:pPr>
        <w:pStyle w:val="aff6"/>
        <w:spacing w:after="0"/>
        <w:ind w:left="0" w:firstLine="851"/>
        <w:contextualSpacing/>
        <w:rPr>
          <w:szCs w:val="28"/>
        </w:rPr>
      </w:pPr>
      <w:r>
        <w:rPr>
          <w:szCs w:val="28"/>
        </w:rPr>
        <w:t>После сохранения данных, система</w:t>
      </w:r>
      <w:r w:rsidRPr="005E6724">
        <w:rPr>
          <w:szCs w:val="28"/>
        </w:rPr>
        <w:t xml:space="preserve"> осуществляется переход на страницу раздела «Риски», где отображается информация о рисках. Риски отображены в виде списка с указанием их наименования.</w:t>
      </w:r>
    </w:p>
    <w:p w14:paraId="3DE0ABDF" w14:textId="77777777" w:rsidR="00904ED1" w:rsidRDefault="00D5457A" w:rsidP="00904ED1">
      <w:pPr>
        <w:pStyle w:val="aff6"/>
        <w:spacing w:after="0"/>
        <w:ind w:left="0" w:firstLine="851"/>
        <w:contextualSpacing/>
        <w:jc w:val="center"/>
        <w:rPr>
          <w:szCs w:val="28"/>
        </w:rPr>
      </w:pPr>
      <w:r>
        <w:rPr>
          <w:noProof/>
          <w:lang w:eastAsia="ru-RU"/>
        </w:rPr>
        <w:drawing>
          <wp:inline distT="0" distB="0" distL="0" distR="0" wp14:anchorId="6CC7F043" wp14:editId="4D5938D1">
            <wp:extent cx="3863478" cy="2873462"/>
            <wp:effectExtent l="0" t="0" r="3810" b="317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868705" cy="2877350"/>
                    </a:xfrm>
                    <a:prstGeom prst="rect">
                      <a:avLst/>
                    </a:prstGeom>
                  </pic:spPr>
                </pic:pic>
              </a:graphicData>
            </a:graphic>
          </wp:inline>
        </w:drawing>
      </w:r>
    </w:p>
    <w:p w14:paraId="4B7BC938" w14:textId="5C2B769C" w:rsidR="00596A50" w:rsidRPr="00BC1C13" w:rsidRDefault="00596A50" w:rsidP="00596A50">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новый риск </w:t>
      </w:r>
      <w:r>
        <w:rPr>
          <w:i/>
          <w:szCs w:val="28"/>
        </w:rPr>
        <w:t xml:space="preserve">будет заведен </w:t>
      </w:r>
      <w:r w:rsidRPr="00BC1C13">
        <w:rPr>
          <w:i/>
          <w:szCs w:val="28"/>
        </w:rPr>
        <w:t>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Портфеля п</w:t>
      </w:r>
      <w:r w:rsidRPr="00BC1C13">
        <w:rPr>
          <w:i/>
          <w:szCs w:val="28"/>
        </w:rPr>
        <w:t>роект</w:t>
      </w:r>
      <w:r>
        <w:rPr>
          <w:i/>
          <w:szCs w:val="28"/>
        </w:rPr>
        <w:t>ов</w:t>
      </w:r>
      <w:r w:rsidRPr="00BC1C13">
        <w:rPr>
          <w:i/>
          <w:szCs w:val="28"/>
        </w:rPr>
        <w:t xml:space="preserve">,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риск с таким названием, для сохранения нового риска требуется переименовать наименование риска». Требуется изменить название нового риска и </w:t>
      </w:r>
      <w:r>
        <w:rPr>
          <w:i/>
          <w:szCs w:val="28"/>
        </w:rPr>
        <w:t>повторно</w:t>
      </w:r>
      <w:r w:rsidRPr="00BC1C13">
        <w:rPr>
          <w:i/>
          <w:szCs w:val="28"/>
        </w:rPr>
        <w:t xml:space="preserve"> нажать кнопку «Добавить».</w:t>
      </w:r>
    </w:p>
    <w:p w14:paraId="6F2E6712" w14:textId="5711967D" w:rsidR="00904ED1" w:rsidRPr="005E6724" w:rsidRDefault="00904ED1" w:rsidP="00904ED1">
      <w:pPr>
        <w:pStyle w:val="aff6"/>
        <w:spacing w:after="0"/>
        <w:ind w:left="0" w:firstLine="851"/>
        <w:contextualSpacing/>
        <w:rPr>
          <w:szCs w:val="28"/>
        </w:rPr>
      </w:pPr>
      <w:r w:rsidRPr="005E6724">
        <w:rPr>
          <w:szCs w:val="28"/>
        </w:rPr>
        <w:t xml:space="preserve">Рядом с каждым риском есть кнопка </w:t>
      </w:r>
      <w:r w:rsidRPr="005E6724">
        <w:rPr>
          <w:noProof/>
          <w:szCs w:val="28"/>
          <w:lang w:eastAsia="ru-RU"/>
        </w:rPr>
        <w:drawing>
          <wp:inline distT="0" distB="0" distL="0" distR="0" wp14:anchorId="105CB742" wp14:editId="4FEF1320">
            <wp:extent cx="310551" cy="239383"/>
            <wp:effectExtent l="0" t="0" r="0" b="889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риске, доступны кнопка «Редактировать» и  «Удалить». При нажатии кнопки </w:t>
      </w:r>
      <w:r w:rsidRPr="005E6724">
        <w:rPr>
          <w:noProof/>
          <w:szCs w:val="28"/>
          <w:lang w:eastAsia="ru-RU"/>
        </w:rPr>
        <w:drawing>
          <wp:inline distT="0" distB="0" distL="0" distR="0" wp14:anchorId="21BD9CA7" wp14:editId="022F66F9">
            <wp:extent cx="261257" cy="273133"/>
            <wp:effectExtent l="0" t="0" r="571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Pr="005E6724">
        <w:rPr>
          <w:szCs w:val="28"/>
        </w:rPr>
        <w:t xml:space="preserve"> информация о риске сворачивается.</w:t>
      </w:r>
    </w:p>
    <w:p w14:paraId="62350E4E" w14:textId="77777777" w:rsidR="00904ED1" w:rsidRPr="005E6724" w:rsidRDefault="00904ED1" w:rsidP="00904ED1">
      <w:pPr>
        <w:pStyle w:val="aff6"/>
        <w:widowControl/>
        <w:suppressAutoHyphens w:val="0"/>
        <w:spacing w:after="0"/>
        <w:ind w:left="1276"/>
        <w:contextualSpacing/>
        <w:jc w:val="center"/>
        <w:rPr>
          <w:b/>
          <w:szCs w:val="28"/>
        </w:rPr>
      </w:pPr>
    </w:p>
    <w:p w14:paraId="2872AE6A" w14:textId="77777777" w:rsidR="00904ED1" w:rsidRPr="005E6724" w:rsidRDefault="00D5457A" w:rsidP="00904ED1">
      <w:pPr>
        <w:pStyle w:val="aff6"/>
        <w:widowControl/>
        <w:suppressAutoHyphens w:val="0"/>
        <w:spacing w:after="0"/>
        <w:ind w:left="1276" w:hanging="1276"/>
        <w:contextualSpacing/>
        <w:jc w:val="center"/>
        <w:rPr>
          <w:b/>
          <w:szCs w:val="28"/>
        </w:rPr>
      </w:pPr>
      <w:r>
        <w:rPr>
          <w:noProof/>
          <w:lang w:eastAsia="ru-RU"/>
        </w:rPr>
        <w:drawing>
          <wp:inline distT="0" distB="0" distL="0" distR="0" wp14:anchorId="075DC3CE" wp14:editId="332D6D82">
            <wp:extent cx="3763579" cy="3889605"/>
            <wp:effectExtent l="0" t="0" r="889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771148" cy="3897428"/>
                    </a:xfrm>
                    <a:prstGeom prst="rect">
                      <a:avLst/>
                    </a:prstGeom>
                  </pic:spPr>
                </pic:pic>
              </a:graphicData>
            </a:graphic>
          </wp:inline>
        </w:drawing>
      </w:r>
    </w:p>
    <w:p w14:paraId="72EB206E" w14:textId="77777777" w:rsidR="00904ED1" w:rsidRPr="005E6724" w:rsidRDefault="00904ED1" w:rsidP="00904ED1">
      <w:pPr>
        <w:pStyle w:val="aff6"/>
        <w:spacing w:after="0"/>
        <w:ind w:left="0"/>
        <w:contextualSpacing/>
        <w:rPr>
          <w:i/>
          <w:szCs w:val="28"/>
        </w:rPr>
      </w:pPr>
      <w:r w:rsidRPr="005E6724">
        <w:rPr>
          <w:b/>
          <w:i/>
          <w:szCs w:val="28"/>
        </w:rPr>
        <w:t>Примечание:</w:t>
      </w:r>
      <w:r w:rsidRPr="005E6724">
        <w:rPr>
          <w:i/>
          <w:szCs w:val="28"/>
        </w:rPr>
        <w:t xml:space="preserve"> в случае если</w:t>
      </w:r>
      <w:r>
        <w:rPr>
          <w:i/>
          <w:szCs w:val="28"/>
        </w:rPr>
        <w:t xml:space="preserve"> при добавлении нового риска</w:t>
      </w:r>
      <w:r w:rsidRPr="005E6724">
        <w:rPr>
          <w:i/>
          <w:szCs w:val="28"/>
        </w:rPr>
        <w:t xml:space="preserve"> какое-то</w:t>
      </w:r>
      <w:r>
        <w:rPr>
          <w:i/>
          <w:szCs w:val="28"/>
        </w:rPr>
        <w:t xml:space="preserve"> из</w:t>
      </w:r>
      <w:r w:rsidRPr="005E6724">
        <w:rPr>
          <w:i/>
          <w:szCs w:val="28"/>
        </w:rPr>
        <w:t xml:space="preserve"> </w:t>
      </w:r>
      <w:r>
        <w:rPr>
          <w:i/>
          <w:szCs w:val="28"/>
        </w:rPr>
        <w:t>поле было не заполнено</w:t>
      </w:r>
      <w:r w:rsidRPr="005E6724">
        <w:rPr>
          <w:i/>
          <w:szCs w:val="28"/>
        </w:rPr>
        <w:t xml:space="preserve"> и нажал</w:t>
      </w:r>
      <w:r>
        <w:rPr>
          <w:i/>
          <w:szCs w:val="28"/>
        </w:rPr>
        <w:t>и</w:t>
      </w:r>
      <w:r w:rsidRPr="005E6724">
        <w:rPr>
          <w:i/>
          <w:szCs w:val="28"/>
        </w:rPr>
        <w:t xml:space="preserve"> кнопку «Добавить», то система отобразит информационное сообщение </w:t>
      </w:r>
      <w:r>
        <w:rPr>
          <w:i/>
          <w:szCs w:val="28"/>
        </w:rPr>
        <w:t xml:space="preserve">об ошибке с указанием </w:t>
      </w:r>
      <w:r w:rsidRPr="005E6724">
        <w:rPr>
          <w:i/>
          <w:szCs w:val="28"/>
        </w:rPr>
        <w:t xml:space="preserve">в какие полях </w:t>
      </w:r>
      <w:r>
        <w:rPr>
          <w:i/>
          <w:szCs w:val="28"/>
        </w:rPr>
        <w:t xml:space="preserve">были </w:t>
      </w:r>
      <w:r w:rsidRPr="005E6724">
        <w:rPr>
          <w:i/>
          <w:szCs w:val="28"/>
        </w:rPr>
        <w:t>не заполнены данные и что данные поля не должны быть пустыми.</w:t>
      </w:r>
    </w:p>
    <w:p w14:paraId="41480B01" w14:textId="77777777" w:rsidR="00904ED1" w:rsidRPr="005E6724" w:rsidRDefault="00904ED1" w:rsidP="00904ED1">
      <w:pPr>
        <w:pStyle w:val="aff6"/>
        <w:widowControl/>
        <w:suppressAutoHyphens w:val="0"/>
        <w:spacing w:after="0"/>
        <w:ind w:left="1276" w:hanging="425"/>
        <w:contextualSpacing/>
        <w:rPr>
          <w:szCs w:val="28"/>
        </w:rPr>
      </w:pPr>
    </w:p>
    <w:p w14:paraId="03DB06B3" w14:textId="77777777" w:rsidR="00904ED1" w:rsidRPr="005E6724" w:rsidRDefault="00904ED1" w:rsidP="00904ED1">
      <w:pPr>
        <w:pStyle w:val="aff6"/>
        <w:widowControl/>
        <w:suppressAutoHyphens w:val="0"/>
        <w:spacing w:after="0"/>
        <w:ind w:left="1276" w:hanging="1276"/>
        <w:contextualSpacing/>
        <w:jc w:val="center"/>
        <w:rPr>
          <w:szCs w:val="28"/>
        </w:rPr>
      </w:pPr>
      <w:r w:rsidRPr="005E6724">
        <w:rPr>
          <w:noProof/>
          <w:szCs w:val="28"/>
          <w:lang w:eastAsia="ru-RU"/>
        </w:rPr>
        <w:drawing>
          <wp:inline distT="0" distB="0" distL="0" distR="0" wp14:anchorId="79ADABA1" wp14:editId="169E2F22">
            <wp:extent cx="4078403" cy="1258784"/>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5629" t="40497" r="4917" b="35390"/>
                    <a:stretch/>
                  </pic:blipFill>
                  <pic:spPr bwMode="auto">
                    <a:xfrm>
                      <a:off x="0" y="0"/>
                      <a:ext cx="4094162" cy="1263648"/>
                    </a:xfrm>
                    <a:prstGeom prst="rect">
                      <a:avLst/>
                    </a:prstGeom>
                    <a:ln>
                      <a:noFill/>
                    </a:ln>
                    <a:extLst>
                      <a:ext uri="{53640926-AAD7-44D8-BBD7-CCE9431645EC}">
                        <a14:shadowObscured xmlns:a14="http://schemas.microsoft.com/office/drawing/2010/main"/>
                      </a:ext>
                    </a:extLst>
                  </pic:spPr>
                </pic:pic>
              </a:graphicData>
            </a:graphic>
          </wp:inline>
        </w:drawing>
      </w:r>
    </w:p>
    <w:p w14:paraId="049CB2A2" w14:textId="77777777" w:rsidR="00904ED1" w:rsidRPr="005E6724" w:rsidRDefault="00904ED1" w:rsidP="00904ED1">
      <w:pPr>
        <w:pStyle w:val="aff6"/>
        <w:spacing w:after="0"/>
        <w:ind w:left="0" w:firstLine="851"/>
        <w:contextualSpacing/>
        <w:rPr>
          <w:szCs w:val="28"/>
        </w:rPr>
      </w:pPr>
    </w:p>
    <w:p w14:paraId="0A7DADC6" w14:textId="77777777" w:rsidR="00904ED1" w:rsidRPr="005E6724" w:rsidRDefault="00904ED1" w:rsidP="00904ED1">
      <w:pPr>
        <w:pStyle w:val="aff6"/>
        <w:spacing w:after="0"/>
        <w:ind w:left="0" w:firstLine="851"/>
        <w:contextualSpacing/>
        <w:rPr>
          <w:szCs w:val="28"/>
        </w:rPr>
      </w:pPr>
      <w:r>
        <w:rPr>
          <w:szCs w:val="28"/>
        </w:rPr>
        <w:t>В случае если</w:t>
      </w:r>
      <w:r w:rsidRPr="005E6724">
        <w:rPr>
          <w:szCs w:val="28"/>
        </w:rPr>
        <w:t xml:space="preserve"> требуется внести какие то изменения </w:t>
      </w:r>
      <w:r>
        <w:rPr>
          <w:szCs w:val="28"/>
        </w:rPr>
        <w:t>по ранее добавленному риску</w:t>
      </w:r>
      <w:r w:rsidRPr="005E6724">
        <w:rPr>
          <w:szCs w:val="28"/>
        </w:rPr>
        <w:t>, то</w:t>
      </w:r>
      <w:r>
        <w:rPr>
          <w:szCs w:val="28"/>
        </w:rPr>
        <w:t xml:space="preserve"> необходимо</w:t>
      </w:r>
      <w:r w:rsidRPr="005E6724">
        <w:rPr>
          <w:szCs w:val="28"/>
        </w:rPr>
        <w:t xml:space="preserve"> нажать кнопку </w:t>
      </w:r>
      <w:r w:rsidRPr="005E6724">
        <w:rPr>
          <w:noProof/>
          <w:szCs w:val="28"/>
          <w:lang w:eastAsia="ru-RU"/>
        </w:rPr>
        <w:drawing>
          <wp:inline distT="0" distB="0" distL="0" distR="0" wp14:anchorId="4D82F7B4" wp14:editId="346591C1">
            <wp:extent cx="361950" cy="219075"/>
            <wp:effectExtent l="0" t="0" r="0" b="9525"/>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5E6724">
        <w:rPr>
          <w:szCs w:val="28"/>
        </w:rPr>
        <w:t>, раскроется более детальная информация о риске</w:t>
      </w:r>
      <w:r>
        <w:rPr>
          <w:szCs w:val="28"/>
        </w:rPr>
        <w:t xml:space="preserve"> и</w:t>
      </w:r>
      <w:r w:rsidRPr="005E6724">
        <w:rPr>
          <w:szCs w:val="28"/>
        </w:rPr>
        <w:t xml:space="preserve"> н</w:t>
      </w:r>
      <w:r>
        <w:rPr>
          <w:szCs w:val="28"/>
        </w:rPr>
        <w:t>ажать</w:t>
      </w:r>
      <w:r w:rsidRPr="005E6724">
        <w:rPr>
          <w:szCs w:val="28"/>
        </w:rPr>
        <w:t xml:space="preserve"> кнопку «Редактировать». </w:t>
      </w:r>
      <w:r>
        <w:rPr>
          <w:szCs w:val="28"/>
        </w:rPr>
        <w:t>Отобразится страница редактирования риска:</w:t>
      </w:r>
    </w:p>
    <w:p w14:paraId="12802BE5" w14:textId="77777777" w:rsidR="00904ED1" w:rsidRPr="005E6724" w:rsidRDefault="00D5457A" w:rsidP="00904ED1">
      <w:pPr>
        <w:pStyle w:val="aff6"/>
        <w:widowControl/>
        <w:suppressAutoHyphens w:val="0"/>
        <w:spacing w:after="0"/>
        <w:ind w:left="1276" w:hanging="1276"/>
        <w:contextualSpacing/>
        <w:jc w:val="center"/>
        <w:rPr>
          <w:szCs w:val="28"/>
        </w:rPr>
      </w:pPr>
      <w:r>
        <w:rPr>
          <w:noProof/>
          <w:lang w:eastAsia="ru-RU"/>
        </w:rPr>
        <w:drawing>
          <wp:inline distT="0" distB="0" distL="0" distR="0" wp14:anchorId="15F85598" wp14:editId="72F8758B">
            <wp:extent cx="3751067" cy="4719271"/>
            <wp:effectExtent l="0" t="0" r="1905" b="571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761206" cy="4732027"/>
                    </a:xfrm>
                    <a:prstGeom prst="rect">
                      <a:avLst/>
                    </a:prstGeom>
                  </pic:spPr>
                </pic:pic>
              </a:graphicData>
            </a:graphic>
          </wp:inline>
        </w:drawing>
      </w:r>
    </w:p>
    <w:p w14:paraId="5A20B50D" w14:textId="77777777" w:rsidR="00904ED1" w:rsidRPr="005E6724" w:rsidRDefault="00904ED1" w:rsidP="00904ED1">
      <w:pPr>
        <w:pStyle w:val="aff6"/>
        <w:widowControl/>
        <w:suppressAutoHyphens w:val="0"/>
        <w:spacing w:after="0"/>
        <w:ind w:left="0" w:firstLine="851"/>
        <w:contextualSpacing/>
        <w:rPr>
          <w:szCs w:val="28"/>
        </w:rPr>
      </w:pPr>
      <w:r>
        <w:rPr>
          <w:szCs w:val="28"/>
        </w:rPr>
        <w:t>Далее необходимо внести</w:t>
      </w:r>
      <w:r w:rsidRPr="005E6724">
        <w:rPr>
          <w:szCs w:val="28"/>
        </w:rPr>
        <w:t xml:space="preserve"> изменения и наж</w:t>
      </w:r>
      <w:r>
        <w:rPr>
          <w:szCs w:val="28"/>
        </w:rPr>
        <w:t>ать</w:t>
      </w:r>
      <w:r w:rsidRPr="005E6724">
        <w:rPr>
          <w:szCs w:val="28"/>
        </w:rPr>
        <w:t xml:space="preserve"> кнопку «Сохранить». Данные сохранены,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33CE8ACA" w14:textId="77777777" w:rsidR="00904ED1" w:rsidRPr="005E6724" w:rsidRDefault="00904ED1" w:rsidP="00904ED1">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15AF43C6" w14:textId="77777777" w:rsidR="00904ED1" w:rsidRPr="005E6724" w:rsidRDefault="00904ED1" w:rsidP="00904ED1">
      <w:pPr>
        <w:pStyle w:val="aff6"/>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Pr>
          <w:szCs w:val="28"/>
        </w:rPr>
        <w:t>, доступны кнопка «Нет» и «Да».</w:t>
      </w:r>
    </w:p>
    <w:p w14:paraId="7FC7B4FA"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4CEAD448" wp14:editId="67DEB448">
            <wp:extent cx="2801882" cy="1257935"/>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2B76E7E9" w14:textId="77777777" w:rsidR="00904ED1" w:rsidRPr="005E6724" w:rsidRDefault="00904ED1" w:rsidP="00904ED1">
      <w:pPr>
        <w:widowControl/>
        <w:suppressAutoHyphens w:val="0"/>
        <w:spacing w:after="0"/>
        <w:ind w:left="371"/>
        <w:contextualSpacing/>
        <w:jc w:val="center"/>
        <w:rPr>
          <w:b/>
          <w:szCs w:val="28"/>
        </w:rPr>
      </w:pPr>
    </w:p>
    <w:p w14:paraId="0BABB0B0" w14:textId="77777777" w:rsidR="00904ED1" w:rsidRPr="005E6724" w:rsidRDefault="00904ED1" w:rsidP="00904ED1">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риск будет успешно удален из карточки </w:t>
      </w:r>
      <w:r w:rsidR="00D5457A">
        <w:rPr>
          <w:szCs w:val="28"/>
        </w:rPr>
        <w:t>портфеля</w:t>
      </w:r>
      <w:r>
        <w:rPr>
          <w:szCs w:val="28"/>
        </w:rPr>
        <w:t xml:space="preserve"> проектов</w:t>
      </w:r>
      <w:r w:rsidRPr="005E6724">
        <w:rPr>
          <w:szCs w:val="28"/>
        </w:rPr>
        <w:t xml:space="preserve">, система </w:t>
      </w:r>
      <w:r>
        <w:rPr>
          <w:szCs w:val="28"/>
        </w:rPr>
        <w:t>осуществит переход</w:t>
      </w:r>
      <w:r w:rsidRPr="005E6724">
        <w:rPr>
          <w:szCs w:val="28"/>
        </w:rPr>
        <w:t xml:space="preserve"> на страницу раздела </w:t>
      </w:r>
      <w:r>
        <w:rPr>
          <w:szCs w:val="28"/>
        </w:rPr>
        <w:t>«Р</w:t>
      </w:r>
      <w:r w:rsidRPr="005E6724">
        <w:rPr>
          <w:szCs w:val="28"/>
        </w:rPr>
        <w:t>иск</w:t>
      </w:r>
      <w:r>
        <w:rPr>
          <w:szCs w:val="28"/>
        </w:rPr>
        <w:t>и»</w:t>
      </w:r>
      <w:r w:rsidRPr="005E6724">
        <w:rPr>
          <w:szCs w:val="28"/>
        </w:rPr>
        <w:t>.</w:t>
      </w:r>
    </w:p>
    <w:p w14:paraId="54A5F7A6" w14:textId="77777777"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7E1A7F7B" w14:textId="77777777" w:rsidR="00904ED1" w:rsidRPr="005E6724" w:rsidRDefault="00904ED1" w:rsidP="00904ED1">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65B71E19" wp14:editId="3D0A8D28">
            <wp:extent cx="3630304" cy="1725579"/>
            <wp:effectExtent l="0" t="0" r="8255" b="825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6895" t="55522" r="11185"/>
                    <a:stretch/>
                  </pic:blipFill>
                  <pic:spPr bwMode="auto">
                    <a:xfrm>
                      <a:off x="0" y="0"/>
                      <a:ext cx="3636985" cy="1728755"/>
                    </a:xfrm>
                    <a:prstGeom prst="rect">
                      <a:avLst/>
                    </a:prstGeom>
                    <a:ln>
                      <a:noFill/>
                    </a:ln>
                    <a:extLst>
                      <a:ext uri="{53640926-AAD7-44D8-BBD7-CCE9431645EC}">
                        <a14:shadowObscured xmlns:a14="http://schemas.microsoft.com/office/drawing/2010/main"/>
                      </a:ext>
                    </a:extLst>
                  </pic:spPr>
                </pic:pic>
              </a:graphicData>
            </a:graphic>
          </wp:inline>
        </w:drawing>
      </w:r>
    </w:p>
    <w:p w14:paraId="59998C44"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72A6ECD5" w14:textId="77777777" w:rsidR="00904ED1" w:rsidRPr="005E6724" w:rsidRDefault="00D5457A" w:rsidP="00904ED1">
      <w:pPr>
        <w:pStyle w:val="aff6"/>
        <w:widowControl/>
        <w:suppressAutoHyphens w:val="0"/>
        <w:spacing w:after="0"/>
        <w:ind w:left="0"/>
        <w:contextualSpacing/>
        <w:jc w:val="center"/>
        <w:rPr>
          <w:szCs w:val="28"/>
        </w:rPr>
      </w:pPr>
      <w:r>
        <w:rPr>
          <w:noProof/>
          <w:lang w:eastAsia="ru-RU"/>
        </w:rPr>
        <w:drawing>
          <wp:inline distT="0" distB="0" distL="0" distR="0" wp14:anchorId="7A3B0BE6" wp14:editId="4644715D">
            <wp:extent cx="5399521" cy="2928599"/>
            <wp:effectExtent l="0" t="0" r="0" b="571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04668" cy="2931391"/>
                    </a:xfrm>
                    <a:prstGeom prst="rect">
                      <a:avLst/>
                    </a:prstGeom>
                  </pic:spPr>
                </pic:pic>
              </a:graphicData>
            </a:graphic>
          </wp:inline>
        </w:drawing>
      </w:r>
    </w:p>
    <w:p w14:paraId="08D8A94F"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Риски</w:t>
      </w:r>
      <w:r w:rsidRPr="005E6724">
        <w:rPr>
          <w:szCs w:val="28"/>
        </w:rPr>
        <w:t>» и «Документы»</w:t>
      </w:r>
      <w:r>
        <w:rPr>
          <w:szCs w:val="28"/>
        </w:rPr>
        <w:t>.</w:t>
      </w:r>
    </w:p>
    <w:p w14:paraId="7AE3EDF9"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59B19CBC" wp14:editId="0DD6B97B">
            <wp:extent cx="3207043" cy="1721922"/>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730" t="50214" r="10151" b="7444"/>
                    <a:stretch/>
                  </pic:blipFill>
                  <pic:spPr bwMode="auto">
                    <a:xfrm>
                      <a:off x="0" y="0"/>
                      <a:ext cx="3227776" cy="1733054"/>
                    </a:xfrm>
                    <a:prstGeom prst="rect">
                      <a:avLst/>
                    </a:prstGeom>
                    <a:ln>
                      <a:noFill/>
                    </a:ln>
                    <a:extLst>
                      <a:ext uri="{53640926-AAD7-44D8-BBD7-CCE9431645EC}">
                        <a14:shadowObscured xmlns:a14="http://schemas.microsoft.com/office/drawing/2010/main"/>
                      </a:ext>
                    </a:extLst>
                  </pic:spPr>
                </pic:pic>
              </a:graphicData>
            </a:graphic>
          </wp:inline>
        </w:drawing>
      </w:r>
    </w:p>
    <w:p w14:paraId="152D6517" w14:textId="77777777" w:rsidR="00904ED1" w:rsidRDefault="00904ED1" w:rsidP="00904ED1">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D5457A">
        <w:rPr>
          <w:szCs w:val="28"/>
        </w:rPr>
        <w:t>портфеля</w:t>
      </w:r>
      <w:r>
        <w:rPr>
          <w:szCs w:val="28"/>
        </w:rPr>
        <w:t xml:space="preserve"> проектов</w:t>
      </w:r>
      <w:r w:rsidRPr="005E6724">
        <w:rPr>
          <w:szCs w:val="28"/>
        </w:rPr>
        <w:t xml:space="preserve">, </w:t>
      </w:r>
      <w:r>
        <w:rPr>
          <w:szCs w:val="28"/>
        </w:rPr>
        <w:t xml:space="preserve">раскрыть нужный раздел карточки </w:t>
      </w:r>
      <w:r w:rsidR="00D5457A">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01966DB8" wp14:editId="02FBCAA5">
            <wp:extent cx="200025" cy="238125"/>
            <wp:effectExtent l="0" t="0" r="9525" b="9525"/>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098BF21C" w14:textId="77777777" w:rsidR="00904ED1" w:rsidRPr="005E6724" w:rsidRDefault="00D5457A" w:rsidP="00904ED1">
      <w:pPr>
        <w:pStyle w:val="aff6"/>
        <w:widowControl/>
        <w:suppressAutoHyphens w:val="0"/>
        <w:spacing w:after="0"/>
        <w:ind w:left="0"/>
        <w:contextualSpacing/>
        <w:jc w:val="center"/>
        <w:rPr>
          <w:b/>
          <w:szCs w:val="28"/>
        </w:rPr>
      </w:pPr>
      <w:r>
        <w:rPr>
          <w:noProof/>
          <w:lang w:eastAsia="ru-RU"/>
        </w:rPr>
        <w:drawing>
          <wp:inline distT="0" distB="0" distL="0" distR="0" wp14:anchorId="2D00F8AF" wp14:editId="19510ECB">
            <wp:extent cx="4589901" cy="3360717"/>
            <wp:effectExtent l="0" t="0" r="127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594203" cy="3363867"/>
                    </a:xfrm>
                    <a:prstGeom prst="rect">
                      <a:avLst/>
                    </a:prstGeom>
                  </pic:spPr>
                </pic:pic>
              </a:graphicData>
            </a:graphic>
          </wp:inline>
        </w:drawing>
      </w:r>
    </w:p>
    <w:p w14:paraId="58D3CBFA" w14:textId="77777777" w:rsidR="00904ED1" w:rsidRPr="005E6724" w:rsidRDefault="00904ED1" w:rsidP="00245A57">
      <w:pPr>
        <w:pStyle w:val="3"/>
        <w:numPr>
          <w:ilvl w:val="2"/>
          <w:numId w:val="14"/>
        </w:numPr>
        <w:ind w:left="1701" w:hanging="850"/>
        <w:rPr>
          <w:i/>
        </w:rPr>
      </w:pPr>
      <w:bookmarkStart w:id="680" w:name="_Toc148618554"/>
      <w:r w:rsidRPr="005E6724">
        <w:rPr>
          <w:i/>
        </w:rPr>
        <w:t>Раздел «Бюджет»</w:t>
      </w:r>
      <w:bookmarkEnd w:id="680"/>
    </w:p>
    <w:p w14:paraId="50450B50" w14:textId="11AD228D" w:rsidR="00904ED1" w:rsidRPr="005E6724" w:rsidRDefault="00904ED1" w:rsidP="00904ED1">
      <w:pPr>
        <w:suppressLineNumbers/>
        <w:spacing w:after="0"/>
        <w:ind w:firstLine="851"/>
        <w:contextualSpacing/>
        <w:rPr>
          <w:szCs w:val="28"/>
        </w:rPr>
      </w:pPr>
      <w:r>
        <w:rPr>
          <w:szCs w:val="28"/>
        </w:rPr>
        <w:t>При переходе в раздел «Бюджет» отображается с</w:t>
      </w:r>
      <w:r w:rsidRPr="005E6724">
        <w:rPr>
          <w:szCs w:val="28"/>
        </w:rPr>
        <w:t>водная таблица по бюджету всех проектов</w:t>
      </w:r>
      <w:r w:rsidR="00D5457A">
        <w:rPr>
          <w:szCs w:val="28"/>
        </w:rPr>
        <w:t xml:space="preserve"> и программ проектов</w:t>
      </w:r>
      <w:r w:rsidRPr="005E6724">
        <w:rPr>
          <w:szCs w:val="28"/>
        </w:rPr>
        <w:t>, входящих в данн</w:t>
      </w:r>
      <w:r w:rsidR="00D5457A">
        <w:rPr>
          <w:szCs w:val="28"/>
        </w:rPr>
        <w:t>ый</w:t>
      </w:r>
      <w:r w:rsidRPr="005E6724">
        <w:rPr>
          <w:szCs w:val="28"/>
        </w:rPr>
        <w:t xml:space="preserve"> </w:t>
      </w:r>
      <w:r w:rsidR="00D5457A">
        <w:rPr>
          <w:szCs w:val="28"/>
        </w:rPr>
        <w:t>портфель</w:t>
      </w:r>
      <w:r w:rsidRPr="005E6724">
        <w:rPr>
          <w:szCs w:val="28"/>
        </w:rPr>
        <w:t xml:space="preserve"> проектов (данная таблица недоступна для редактирования)</w:t>
      </w:r>
      <w:r>
        <w:rPr>
          <w:szCs w:val="28"/>
        </w:rPr>
        <w:t>. Необходимо заполнить</w:t>
      </w:r>
      <w:r w:rsidRPr="005E6724">
        <w:rPr>
          <w:szCs w:val="28"/>
        </w:rPr>
        <w:t xml:space="preserve"> все поля в блоке «Информация о бюджете» и </w:t>
      </w:r>
      <w:r>
        <w:rPr>
          <w:szCs w:val="28"/>
        </w:rPr>
        <w:t xml:space="preserve">«Бюджет и финансирование». </w:t>
      </w:r>
      <w:r w:rsidRPr="005E6724">
        <w:rPr>
          <w:szCs w:val="28"/>
        </w:rPr>
        <w:t xml:space="preserve">В поле "Номер </w:t>
      </w:r>
      <w:r>
        <w:rPr>
          <w:szCs w:val="28"/>
        </w:rPr>
        <w:t>программы</w:t>
      </w:r>
      <w:r w:rsidRPr="005E6724">
        <w:rPr>
          <w:szCs w:val="28"/>
        </w:rPr>
        <w:t xml:space="preserve"> в </w:t>
      </w:r>
      <w:r w:rsidR="00B67A36" w:rsidRPr="00B67A36">
        <w:rPr>
          <w:szCs w:val="28"/>
        </w:rPr>
        <w:t>ФС</w:t>
      </w:r>
      <w:r w:rsidRPr="005E6724">
        <w:rPr>
          <w:szCs w:val="28"/>
        </w:rPr>
        <w:t>"</w:t>
      </w:r>
      <w:r>
        <w:rPr>
          <w:szCs w:val="28"/>
        </w:rPr>
        <w:t xml:space="preserve"> источника финансирования необходимо ввести</w:t>
      </w:r>
      <w:r w:rsidRPr="005E6724">
        <w:rPr>
          <w:szCs w:val="28"/>
        </w:rPr>
        <w:t xml:space="preserve"> номер </w:t>
      </w:r>
      <w:r>
        <w:rPr>
          <w:szCs w:val="28"/>
        </w:rPr>
        <w:t>программы проектов</w:t>
      </w:r>
      <w:r w:rsidRPr="005E6724">
        <w:rPr>
          <w:szCs w:val="28"/>
        </w:rPr>
        <w:t xml:space="preserve"> из </w:t>
      </w:r>
      <w:r w:rsidR="00B67A36" w:rsidRPr="00B67A36">
        <w:rPr>
          <w:szCs w:val="28"/>
        </w:rPr>
        <w:t>ФС</w:t>
      </w:r>
      <w:r w:rsidRPr="005E6724">
        <w:rPr>
          <w:szCs w:val="28"/>
        </w:rPr>
        <w:t xml:space="preserve"> и наж</w:t>
      </w:r>
      <w:r>
        <w:rPr>
          <w:szCs w:val="28"/>
        </w:rPr>
        <w:t>ать</w:t>
      </w:r>
      <w:r w:rsidRPr="005E6724">
        <w:rPr>
          <w:szCs w:val="28"/>
        </w:rPr>
        <w:t xml:space="preserve"> кнопку «Получить бюджет из </w:t>
      </w:r>
      <w:r w:rsidR="00B67A36" w:rsidRPr="00B67A36">
        <w:rPr>
          <w:szCs w:val="28"/>
        </w:rPr>
        <w:t>Финансовой системы</w:t>
      </w:r>
      <w:r w:rsidRPr="005E6724">
        <w:rPr>
          <w:szCs w:val="28"/>
        </w:rPr>
        <w:t xml:space="preserve">»: </w:t>
      </w:r>
    </w:p>
    <w:p w14:paraId="03CFDF92" w14:textId="2E17E38C" w:rsidR="00904ED1" w:rsidRPr="005E6724" w:rsidRDefault="00904ED1" w:rsidP="00904ED1">
      <w:pPr>
        <w:suppressLineNumbers/>
        <w:ind w:firstLine="851"/>
        <w:rPr>
          <w:szCs w:val="28"/>
        </w:rPr>
      </w:pPr>
      <w:r w:rsidRPr="005E6724">
        <w:rPr>
          <w:szCs w:val="28"/>
        </w:rPr>
        <w:t xml:space="preserve">1.  Если </w:t>
      </w:r>
      <w:r w:rsidR="00D5457A">
        <w:rPr>
          <w:szCs w:val="28"/>
        </w:rPr>
        <w:t>Портфель</w:t>
      </w:r>
      <w:r>
        <w:rPr>
          <w:szCs w:val="28"/>
        </w:rPr>
        <w:t xml:space="preserve"> проектов</w:t>
      </w:r>
      <w:r w:rsidRPr="005E6724">
        <w:rPr>
          <w:szCs w:val="28"/>
        </w:rPr>
        <w:t xml:space="preserve"> заведен в </w:t>
      </w:r>
      <w:r w:rsidR="00B67A36" w:rsidRPr="00B67A36">
        <w:rPr>
          <w:szCs w:val="28"/>
        </w:rPr>
        <w:t>ФС</w:t>
      </w:r>
      <w:r w:rsidRPr="005E6724">
        <w:rPr>
          <w:szCs w:val="28"/>
        </w:rPr>
        <w:t xml:space="preserve">, </w:t>
      </w:r>
      <w:r>
        <w:rPr>
          <w:szCs w:val="28"/>
        </w:rPr>
        <w:t xml:space="preserve">то </w:t>
      </w:r>
      <w:r w:rsidRPr="005E6724">
        <w:rPr>
          <w:szCs w:val="28"/>
        </w:rPr>
        <w:t xml:space="preserve">в сводной таблице по бюджету </w:t>
      </w:r>
      <w:r w:rsidR="00D5457A">
        <w:rPr>
          <w:szCs w:val="28"/>
        </w:rPr>
        <w:t>Портфеля</w:t>
      </w:r>
      <w:r w:rsidRPr="005E6724">
        <w:rPr>
          <w:szCs w:val="28"/>
        </w:rPr>
        <w:t xml:space="preserve"> проектов отобразится информация по бюджету </w:t>
      </w:r>
      <w:r w:rsidR="00D5457A">
        <w:rPr>
          <w:szCs w:val="28"/>
        </w:rPr>
        <w:t>портфеля</w:t>
      </w:r>
      <w:r w:rsidRPr="005E6724">
        <w:rPr>
          <w:szCs w:val="28"/>
        </w:rPr>
        <w:t xml:space="preserve"> из </w:t>
      </w:r>
      <w:r w:rsidR="00B67A36" w:rsidRPr="00B67A36">
        <w:rPr>
          <w:szCs w:val="28"/>
        </w:rPr>
        <w:t>ФС</w:t>
      </w:r>
      <w:r w:rsidRPr="005E6724">
        <w:rPr>
          <w:szCs w:val="28"/>
        </w:rPr>
        <w:t>.</w:t>
      </w:r>
    </w:p>
    <w:p w14:paraId="58C09FE8" w14:textId="105A85F4" w:rsidR="00904ED1" w:rsidRPr="005E6724" w:rsidRDefault="00904ED1" w:rsidP="00904ED1">
      <w:pPr>
        <w:suppressLineNumbers/>
        <w:spacing w:after="0"/>
        <w:ind w:firstLine="851"/>
        <w:contextualSpacing/>
        <w:rPr>
          <w:szCs w:val="28"/>
        </w:rPr>
      </w:pPr>
      <w:r w:rsidRPr="005E6724">
        <w:rPr>
          <w:szCs w:val="28"/>
        </w:rPr>
        <w:t xml:space="preserve">2. Если </w:t>
      </w:r>
      <w:r w:rsidR="00D5457A">
        <w:rPr>
          <w:szCs w:val="28"/>
        </w:rPr>
        <w:t>Портфель</w:t>
      </w:r>
      <w:r w:rsidRPr="005E6724">
        <w:rPr>
          <w:szCs w:val="28"/>
        </w:rPr>
        <w:t xml:space="preserve"> </w:t>
      </w:r>
      <w:r>
        <w:rPr>
          <w:szCs w:val="28"/>
        </w:rPr>
        <w:t xml:space="preserve">проектов </w:t>
      </w:r>
      <w:r w:rsidRPr="005E6724">
        <w:rPr>
          <w:szCs w:val="28"/>
        </w:rPr>
        <w:t xml:space="preserve">не заведен в </w:t>
      </w:r>
      <w:r w:rsidR="00B67A36">
        <w:rPr>
          <w:szCs w:val="28"/>
        </w:rPr>
        <w:t>ФС</w:t>
      </w:r>
      <w:r w:rsidRPr="005E6724">
        <w:rPr>
          <w:szCs w:val="28"/>
        </w:rPr>
        <w:t>, то система отобразит информационное сообщение: «</w:t>
      </w:r>
      <w:r w:rsidRPr="005E6724">
        <w:rPr>
          <w:i/>
          <w:szCs w:val="28"/>
        </w:rPr>
        <w:t xml:space="preserve">Для данного номера бюджета не найдена информация в </w:t>
      </w:r>
      <w:r w:rsidR="00B67A36">
        <w:rPr>
          <w:i/>
          <w:szCs w:val="28"/>
        </w:rPr>
        <w:t>ФС</w:t>
      </w:r>
      <w:r w:rsidRPr="005E6724">
        <w:rPr>
          <w:i/>
          <w:szCs w:val="28"/>
        </w:rPr>
        <w:t>. При необходимости можете ввести информацию по бюджету вручную</w:t>
      </w:r>
      <w:r w:rsidRPr="005E6724">
        <w:rPr>
          <w:szCs w:val="28"/>
        </w:rPr>
        <w:t xml:space="preserve">». </w:t>
      </w:r>
      <w:r>
        <w:rPr>
          <w:szCs w:val="28"/>
        </w:rPr>
        <w:t>В этом случае необходимо данные по бюджету в источнике финансирования внести вручную</w:t>
      </w:r>
      <w:r w:rsidRPr="005E6724">
        <w:rPr>
          <w:szCs w:val="28"/>
        </w:rPr>
        <w:t>.</w:t>
      </w:r>
    </w:p>
    <w:p w14:paraId="70C36623" w14:textId="0A47E152" w:rsidR="00904ED1" w:rsidRPr="005E6724" w:rsidRDefault="00904ED1" w:rsidP="00904ED1">
      <w:pPr>
        <w:suppressLineNumbers/>
        <w:spacing w:after="0"/>
        <w:contextualSpacing/>
        <w:rPr>
          <w:i/>
          <w:szCs w:val="28"/>
        </w:rPr>
      </w:pPr>
      <w:r w:rsidRPr="005E6724">
        <w:rPr>
          <w:b/>
          <w:i/>
          <w:szCs w:val="28"/>
        </w:rPr>
        <w:t>Примечание:</w:t>
      </w:r>
      <w:r w:rsidRPr="005E6724">
        <w:rPr>
          <w:i/>
          <w:szCs w:val="28"/>
        </w:rPr>
        <w:t xml:space="preserve"> если данные по бюджету </w:t>
      </w:r>
      <w:r w:rsidR="00D5457A">
        <w:rPr>
          <w:i/>
          <w:szCs w:val="28"/>
        </w:rPr>
        <w:t>портфеля</w:t>
      </w:r>
      <w:r>
        <w:rPr>
          <w:i/>
          <w:szCs w:val="28"/>
        </w:rPr>
        <w:t xml:space="preserve"> проектов </w:t>
      </w:r>
      <w:r w:rsidRPr="005E6724">
        <w:rPr>
          <w:i/>
          <w:szCs w:val="28"/>
        </w:rPr>
        <w:t>в сводной таблице изначально</w:t>
      </w:r>
      <w:r>
        <w:rPr>
          <w:i/>
          <w:szCs w:val="28"/>
        </w:rPr>
        <w:t xml:space="preserve"> были</w:t>
      </w:r>
      <w:r w:rsidRPr="005E6724">
        <w:rPr>
          <w:i/>
          <w:szCs w:val="28"/>
        </w:rPr>
        <w:t xml:space="preserve"> заведены вручную, то при нажатии кнопки «Получить бюджет из </w:t>
      </w:r>
      <w:r w:rsidR="00B67A36" w:rsidRPr="00B67A36">
        <w:rPr>
          <w:i/>
          <w:szCs w:val="28"/>
        </w:rPr>
        <w:t>Финансовой системы</w:t>
      </w:r>
      <w:r w:rsidRPr="005E6724">
        <w:rPr>
          <w:i/>
          <w:szCs w:val="28"/>
        </w:rPr>
        <w:t xml:space="preserve">», при условии, что данные по бюджету были заведены в </w:t>
      </w:r>
      <w:r w:rsidR="00B67A36" w:rsidRPr="00B67A36">
        <w:rPr>
          <w:i/>
          <w:szCs w:val="28"/>
        </w:rPr>
        <w:t>ФС</w:t>
      </w:r>
      <w:r w:rsidRPr="005E6724">
        <w:rPr>
          <w:i/>
          <w:szCs w:val="28"/>
        </w:rPr>
        <w:t xml:space="preserve">, будут затерты данными по бюджету из </w:t>
      </w:r>
      <w:r w:rsidR="00B67A36" w:rsidRPr="00B67A36">
        <w:rPr>
          <w:i/>
          <w:szCs w:val="28"/>
        </w:rPr>
        <w:t>ФС</w:t>
      </w:r>
      <w:r w:rsidRPr="005E6724">
        <w:rPr>
          <w:i/>
          <w:szCs w:val="28"/>
        </w:rPr>
        <w:t>.</w:t>
      </w:r>
      <w:r>
        <w:rPr>
          <w:i/>
          <w:szCs w:val="28"/>
        </w:rPr>
        <w:t xml:space="preserve"> </w:t>
      </w:r>
    </w:p>
    <w:p w14:paraId="13324B46" w14:textId="77777777" w:rsidR="00904ED1" w:rsidRPr="005E6724" w:rsidRDefault="00904ED1" w:rsidP="00904ED1">
      <w:pPr>
        <w:suppressLineNumbers/>
        <w:spacing w:after="0"/>
        <w:ind w:firstLine="851"/>
        <w:contextualSpacing/>
        <w:rPr>
          <w:i/>
          <w:szCs w:val="28"/>
        </w:rPr>
      </w:pPr>
      <w:r w:rsidRPr="005E6724">
        <w:rPr>
          <w:szCs w:val="28"/>
        </w:rPr>
        <w:t xml:space="preserve">Если по </w:t>
      </w:r>
      <w:r w:rsidR="00D5457A">
        <w:rPr>
          <w:szCs w:val="28"/>
        </w:rPr>
        <w:t>Портфелю</w:t>
      </w:r>
      <w:r>
        <w:rPr>
          <w:szCs w:val="28"/>
        </w:rPr>
        <w:t xml:space="preserve"> проектов</w:t>
      </w:r>
      <w:r w:rsidRPr="005E6724">
        <w:rPr>
          <w:szCs w:val="28"/>
        </w:rPr>
        <w:t xml:space="preserve"> требуется указать несколько источников финансирования, то </w:t>
      </w:r>
      <w:r>
        <w:rPr>
          <w:szCs w:val="28"/>
        </w:rPr>
        <w:t xml:space="preserve">необходимо нажать </w:t>
      </w:r>
      <w:r w:rsidRPr="005E6724">
        <w:rPr>
          <w:szCs w:val="28"/>
        </w:rPr>
        <w:t xml:space="preserve">кнопку «Добавить» рядом с название блока «Бюджет и финансирование». Если же наоборот </w:t>
      </w:r>
      <w:r>
        <w:rPr>
          <w:szCs w:val="28"/>
        </w:rPr>
        <w:t xml:space="preserve">требуется </w:t>
      </w:r>
      <w:r w:rsidRPr="005E6724">
        <w:rPr>
          <w:szCs w:val="28"/>
        </w:rPr>
        <w:t>удалить лишний источник финансирования, то необходимо нажать кнопку «Удалить».</w:t>
      </w:r>
    </w:p>
    <w:p w14:paraId="0B7E67F7" w14:textId="77777777" w:rsidR="00904ED1" w:rsidRPr="005E6724" w:rsidRDefault="00904ED1" w:rsidP="00904ED1">
      <w:pPr>
        <w:pStyle w:val="aff6"/>
        <w:widowControl/>
        <w:suppressAutoHyphens w:val="0"/>
        <w:spacing w:after="0"/>
        <w:ind w:left="0" w:firstLine="851"/>
        <w:contextualSpacing/>
        <w:rPr>
          <w:szCs w:val="28"/>
        </w:rPr>
      </w:pPr>
      <w:r w:rsidRPr="005E6724">
        <w:rPr>
          <w:szCs w:val="28"/>
        </w:rPr>
        <w:t xml:space="preserve">После того, как все поля раздела «Бюджет» буду заполнены, </w:t>
      </w:r>
      <w:r>
        <w:rPr>
          <w:szCs w:val="28"/>
        </w:rPr>
        <w:t>необходимо нажать</w:t>
      </w:r>
      <w:r w:rsidRPr="005E6724">
        <w:rPr>
          <w:szCs w:val="28"/>
        </w:rPr>
        <w:t xml:space="preserve"> кнопку «Сохранить». </w:t>
      </w:r>
    </w:p>
    <w:p w14:paraId="0B6736AA" w14:textId="66A1B445" w:rsidR="00904ED1" w:rsidRPr="005E6724" w:rsidRDefault="006D587A" w:rsidP="00904ED1">
      <w:pPr>
        <w:pStyle w:val="aff6"/>
        <w:widowControl/>
        <w:suppressAutoHyphens w:val="0"/>
        <w:spacing w:after="0"/>
        <w:ind w:left="0"/>
        <w:contextualSpacing/>
        <w:rPr>
          <w:szCs w:val="28"/>
        </w:rPr>
      </w:pPr>
      <w:r>
        <w:rPr>
          <w:noProof/>
          <w:lang w:eastAsia="ru-RU"/>
        </w:rPr>
        <w:drawing>
          <wp:inline distT="0" distB="0" distL="0" distR="0" wp14:anchorId="648DA3E4" wp14:editId="2D7C79E8">
            <wp:extent cx="6480175" cy="431038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480175" cy="4310380"/>
                    </a:xfrm>
                    <a:prstGeom prst="rect">
                      <a:avLst/>
                    </a:prstGeom>
                  </pic:spPr>
                </pic:pic>
              </a:graphicData>
            </a:graphic>
          </wp:inline>
        </w:drawing>
      </w:r>
    </w:p>
    <w:p w14:paraId="5019DE83" w14:textId="77777777" w:rsidR="006D587A" w:rsidRDefault="006D587A" w:rsidP="006D587A">
      <w:pPr>
        <w:pStyle w:val="aff6"/>
        <w:spacing w:after="0"/>
        <w:ind w:left="0" w:firstLine="851"/>
        <w:contextualSpacing/>
        <w:rPr>
          <w:szCs w:val="28"/>
        </w:rPr>
      </w:pPr>
      <w:r>
        <w:rPr>
          <w:szCs w:val="28"/>
        </w:rPr>
        <w:t>В таблице б</w:t>
      </w:r>
      <w:r w:rsidRPr="00633421">
        <w:rPr>
          <w:szCs w:val="28"/>
        </w:rPr>
        <w:t>лок</w:t>
      </w:r>
      <w:r>
        <w:rPr>
          <w:szCs w:val="28"/>
        </w:rPr>
        <w:t xml:space="preserve">а "Общий CAPEX» осуществляется </w:t>
      </w:r>
      <w:r w:rsidRPr="00633421">
        <w:rPr>
          <w:szCs w:val="28"/>
        </w:rPr>
        <w:t>автоматически</w:t>
      </w:r>
      <w:r>
        <w:rPr>
          <w:szCs w:val="28"/>
        </w:rPr>
        <w:t>й подсчет</w:t>
      </w:r>
      <w:r w:rsidRPr="00633421">
        <w:rPr>
          <w:szCs w:val="28"/>
        </w:rPr>
        <w:t xml:space="preserve"> общ</w:t>
      </w:r>
      <w:r>
        <w:rPr>
          <w:szCs w:val="28"/>
        </w:rPr>
        <w:t>ей</w:t>
      </w:r>
      <w:r w:rsidRPr="00633421">
        <w:rPr>
          <w:szCs w:val="28"/>
        </w:rPr>
        <w:t xml:space="preserve"> сумм</w:t>
      </w:r>
      <w:r>
        <w:rPr>
          <w:szCs w:val="28"/>
        </w:rPr>
        <w:t>ы</w:t>
      </w:r>
      <w:r w:rsidRPr="00633421">
        <w:rPr>
          <w:szCs w:val="28"/>
        </w:rPr>
        <w:t xml:space="preserve"> по ОКВ тыс. руб (план/факт), ДДС тыс. руб (план/факт), ВВО тыс. руб (план/факт) по всем заведенным источникам финансирования по годам. Данная таблица по умолчани</w:t>
      </w:r>
      <w:r>
        <w:rPr>
          <w:szCs w:val="28"/>
        </w:rPr>
        <w:t>ю отображается в свернутом виде.</w:t>
      </w:r>
    </w:p>
    <w:p w14:paraId="75122AC7" w14:textId="49693191" w:rsidR="006D587A" w:rsidRDefault="006D587A" w:rsidP="00904ED1">
      <w:pPr>
        <w:pStyle w:val="aff6"/>
        <w:spacing w:after="0"/>
        <w:ind w:left="0" w:firstLine="851"/>
        <w:contextualSpacing/>
        <w:rPr>
          <w:szCs w:val="28"/>
        </w:rPr>
      </w:pPr>
      <w:r>
        <w:rPr>
          <w:noProof/>
          <w:lang w:eastAsia="ru-RU"/>
        </w:rPr>
        <w:drawing>
          <wp:inline distT="0" distB="0" distL="0" distR="0" wp14:anchorId="639F700D" wp14:editId="6E151CEB">
            <wp:extent cx="6480175" cy="3896360"/>
            <wp:effectExtent l="0" t="0" r="0" b="889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480175" cy="3896360"/>
                    </a:xfrm>
                    <a:prstGeom prst="rect">
                      <a:avLst/>
                    </a:prstGeom>
                  </pic:spPr>
                </pic:pic>
              </a:graphicData>
            </a:graphic>
          </wp:inline>
        </w:drawing>
      </w:r>
    </w:p>
    <w:p w14:paraId="2671360A" w14:textId="77777777" w:rsidR="006D587A" w:rsidRDefault="006D587A" w:rsidP="00904ED1">
      <w:pPr>
        <w:pStyle w:val="aff6"/>
        <w:spacing w:after="0"/>
        <w:ind w:left="0" w:firstLine="851"/>
        <w:contextualSpacing/>
        <w:rPr>
          <w:szCs w:val="28"/>
        </w:rPr>
      </w:pPr>
    </w:p>
    <w:p w14:paraId="239785A0" w14:textId="77777777" w:rsidR="006D587A" w:rsidRDefault="006D587A" w:rsidP="00904ED1">
      <w:pPr>
        <w:pStyle w:val="aff6"/>
        <w:spacing w:after="0"/>
        <w:ind w:left="0" w:firstLine="851"/>
        <w:contextualSpacing/>
        <w:rPr>
          <w:szCs w:val="28"/>
        </w:rPr>
      </w:pPr>
    </w:p>
    <w:p w14:paraId="11A8D99F" w14:textId="275283D0"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15B175A4" w14:textId="77777777" w:rsidR="00904ED1" w:rsidRPr="005E6724" w:rsidRDefault="00904ED1" w:rsidP="00904ED1">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21DB343E" wp14:editId="716FE059">
            <wp:extent cx="4165792" cy="1638795"/>
            <wp:effectExtent l="0" t="0" r="635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76352" cy="1642949"/>
                    </a:xfrm>
                    <a:prstGeom prst="rect">
                      <a:avLst/>
                    </a:prstGeom>
                  </pic:spPr>
                </pic:pic>
              </a:graphicData>
            </a:graphic>
          </wp:inline>
        </w:drawing>
      </w:r>
    </w:p>
    <w:p w14:paraId="53FAD5FD"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58F03AB4" w14:textId="77777777" w:rsidR="00904ED1" w:rsidRDefault="00D5457A" w:rsidP="00904ED1">
      <w:pPr>
        <w:pStyle w:val="aff6"/>
        <w:widowControl/>
        <w:suppressAutoHyphens w:val="0"/>
        <w:spacing w:after="0"/>
        <w:ind w:left="0"/>
        <w:contextualSpacing/>
        <w:jc w:val="center"/>
        <w:rPr>
          <w:szCs w:val="28"/>
        </w:rPr>
      </w:pPr>
      <w:r>
        <w:rPr>
          <w:noProof/>
          <w:lang w:eastAsia="ru-RU"/>
        </w:rPr>
        <w:drawing>
          <wp:inline distT="0" distB="0" distL="0" distR="0" wp14:anchorId="69F39B77" wp14:editId="7B6620E0">
            <wp:extent cx="6480175" cy="387096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480175" cy="3870960"/>
                    </a:xfrm>
                    <a:prstGeom prst="rect">
                      <a:avLst/>
                    </a:prstGeom>
                  </pic:spPr>
                </pic:pic>
              </a:graphicData>
            </a:graphic>
          </wp:inline>
        </w:drawing>
      </w:r>
    </w:p>
    <w:p w14:paraId="1308E588" w14:textId="77777777" w:rsidR="00904ED1" w:rsidRPr="005E6724" w:rsidRDefault="00904ED1" w:rsidP="00904ED1">
      <w:pPr>
        <w:pStyle w:val="aff6"/>
        <w:widowControl/>
        <w:suppressAutoHyphens w:val="0"/>
        <w:spacing w:after="0"/>
        <w:ind w:left="0"/>
        <w:contextualSpacing/>
        <w:jc w:val="center"/>
        <w:rPr>
          <w:szCs w:val="28"/>
        </w:rPr>
      </w:pPr>
    </w:p>
    <w:p w14:paraId="575A5996"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Бюджет</w:t>
      </w:r>
      <w:r w:rsidRPr="005E6724">
        <w:rPr>
          <w:szCs w:val="28"/>
        </w:rPr>
        <w:t>» и «Документы»</w:t>
      </w:r>
      <w:r>
        <w:rPr>
          <w:szCs w:val="28"/>
        </w:rPr>
        <w:t>.</w:t>
      </w:r>
    </w:p>
    <w:p w14:paraId="402BBEC3"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735DC136" wp14:editId="6ECA2E73">
            <wp:extent cx="4419600" cy="2066925"/>
            <wp:effectExtent l="0" t="0" r="0" b="952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19600" cy="2066925"/>
                    </a:xfrm>
                    <a:prstGeom prst="rect">
                      <a:avLst/>
                    </a:prstGeom>
                  </pic:spPr>
                </pic:pic>
              </a:graphicData>
            </a:graphic>
          </wp:inline>
        </w:drawing>
      </w:r>
    </w:p>
    <w:p w14:paraId="69420E90" w14:textId="77777777" w:rsidR="00904ED1" w:rsidRDefault="00904ED1" w:rsidP="00904ED1">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D5457A">
        <w:rPr>
          <w:szCs w:val="28"/>
        </w:rPr>
        <w:t>Портфеля</w:t>
      </w:r>
      <w:r>
        <w:rPr>
          <w:szCs w:val="28"/>
        </w:rPr>
        <w:t xml:space="preserve"> проектов</w:t>
      </w:r>
      <w:r w:rsidRPr="005E6724">
        <w:rPr>
          <w:szCs w:val="28"/>
        </w:rPr>
        <w:t xml:space="preserve">, </w:t>
      </w:r>
      <w:r>
        <w:rPr>
          <w:szCs w:val="28"/>
        </w:rPr>
        <w:t xml:space="preserve">раскрыть нужный раздел карточки </w:t>
      </w:r>
      <w:r w:rsidR="00D5457A">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5D64D91A" wp14:editId="00E9A6DF">
            <wp:extent cx="200025" cy="238125"/>
            <wp:effectExtent l="0" t="0" r="9525" b="952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26358E58" w14:textId="77777777" w:rsidR="00904ED1" w:rsidRPr="005E6724" w:rsidRDefault="00D5457A" w:rsidP="00904ED1">
      <w:pPr>
        <w:pStyle w:val="aff6"/>
        <w:widowControl/>
        <w:suppressAutoHyphens w:val="0"/>
        <w:spacing w:after="0"/>
        <w:ind w:left="0"/>
        <w:contextualSpacing/>
        <w:jc w:val="center"/>
        <w:rPr>
          <w:b/>
          <w:szCs w:val="28"/>
        </w:rPr>
      </w:pPr>
      <w:r>
        <w:rPr>
          <w:noProof/>
          <w:lang w:eastAsia="ru-RU"/>
        </w:rPr>
        <w:drawing>
          <wp:inline distT="0" distB="0" distL="0" distR="0" wp14:anchorId="29E82E34" wp14:editId="4B415A94">
            <wp:extent cx="4821620" cy="3372592"/>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824223" cy="3374413"/>
                    </a:xfrm>
                    <a:prstGeom prst="rect">
                      <a:avLst/>
                    </a:prstGeom>
                  </pic:spPr>
                </pic:pic>
              </a:graphicData>
            </a:graphic>
          </wp:inline>
        </w:drawing>
      </w:r>
    </w:p>
    <w:p w14:paraId="6FA28C40" w14:textId="77777777" w:rsidR="00904ED1" w:rsidRDefault="00904ED1" w:rsidP="00245A57">
      <w:pPr>
        <w:pStyle w:val="3"/>
        <w:numPr>
          <w:ilvl w:val="2"/>
          <w:numId w:val="14"/>
        </w:numPr>
        <w:ind w:left="1701" w:hanging="850"/>
      </w:pPr>
      <w:bookmarkStart w:id="681" w:name="_Toc148618555"/>
      <w:r>
        <w:t>Раздел Проекты</w:t>
      </w:r>
      <w:r w:rsidR="00D5457A">
        <w:t>/Программы проектов</w:t>
      </w:r>
      <w:bookmarkEnd w:id="681"/>
    </w:p>
    <w:p w14:paraId="49EB5BA0" w14:textId="77777777" w:rsidR="00904ED1" w:rsidRDefault="00904ED1" w:rsidP="00904ED1">
      <w:pPr>
        <w:suppressLineNumbers/>
        <w:ind w:left="11" w:firstLine="840"/>
      </w:pPr>
      <w:r>
        <w:t>В данном разделе отображается список всех Проектов</w:t>
      </w:r>
      <w:r w:rsidR="00D5457A">
        <w:t xml:space="preserve"> и Программ проектов</w:t>
      </w:r>
      <w:r>
        <w:t>, входящи</w:t>
      </w:r>
      <w:r w:rsidR="00D5457A">
        <w:t xml:space="preserve">х в данный Портфель </w:t>
      </w:r>
      <w:r>
        <w:t>проектов. Название проектов</w:t>
      </w:r>
      <w:r w:rsidR="00D5457A">
        <w:t xml:space="preserve"> и программ проектов</w:t>
      </w:r>
      <w:r>
        <w:t xml:space="preserve"> отображены в виде гиперссылок, при нажатии на которую осуществляется переход на карточку выбранного Проекта</w:t>
      </w:r>
      <w:r w:rsidR="00DD0BCE">
        <w:t xml:space="preserve"> или Программы проектов</w:t>
      </w:r>
      <w:r>
        <w:t>.</w:t>
      </w:r>
    </w:p>
    <w:p w14:paraId="6526E403" w14:textId="77777777" w:rsidR="00904ED1" w:rsidRDefault="00904ED1" w:rsidP="00904ED1">
      <w:pPr>
        <w:pStyle w:val="aff6"/>
        <w:ind w:left="0"/>
        <w:rPr>
          <w:i/>
        </w:rPr>
      </w:pPr>
      <w:r w:rsidRPr="00116744">
        <w:rPr>
          <w:b/>
          <w:i/>
        </w:rPr>
        <w:t>Примечание:</w:t>
      </w:r>
      <w:r>
        <w:rPr>
          <w:i/>
        </w:rPr>
        <w:t xml:space="preserve"> </w:t>
      </w:r>
      <w:r w:rsidR="00DD0BCE" w:rsidRPr="00E1502E">
        <w:rPr>
          <w:i/>
        </w:rPr>
        <w:t>Для отображения данных в данном разделе требуется внести изменения в разделе "Общее" карточки Проекта</w:t>
      </w:r>
      <w:r w:rsidR="00DD0BCE">
        <w:rPr>
          <w:i/>
        </w:rPr>
        <w:t xml:space="preserve"> и Программы проектов (в поле «Портфель проектов» выбрать портфель)</w:t>
      </w:r>
      <w:r w:rsidR="00DD0BCE" w:rsidRPr="00E1502E">
        <w:rPr>
          <w:i/>
        </w:rPr>
        <w:t xml:space="preserve"> и нажать кнопку "Сохранить". Далее отправить отредактированную версию карточки Проекта</w:t>
      </w:r>
      <w:r w:rsidR="00DD0BCE">
        <w:rPr>
          <w:i/>
        </w:rPr>
        <w:t xml:space="preserve"> и Программы проектов</w:t>
      </w:r>
      <w:r w:rsidR="00DD0BCE" w:rsidRPr="00E1502E">
        <w:rPr>
          <w:i/>
        </w:rPr>
        <w:t xml:space="preserve"> на согласование. После того, как изменения в карточке Проекта</w:t>
      </w:r>
      <w:r w:rsidR="00DD0BCE">
        <w:rPr>
          <w:i/>
        </w:rPr>
        <w:t xml:space="preserve"> и Программе проектов</w:t>
      </w:r>
      <w:r w:rsidR="00DD0BCE" w:rsidRPr="00E1502E">
        <w:rPr>
          <w:i/>
        </w:rPr>
        <w:t xml:space="preserve"> будут согласованы, информация </w:t>
      </w:r>
      <w:r w:rsidR="00DD0BCE">
        <w:rPr>
          <w:i/>
        </w:rPr>
        <w:t>будет отражена в данном разделе карточки Портфеля проектов</w:t>
      </w:r>
      <w:r>
        <w:rPr>
          <w:i/>
        </w:rPr>
        <w:t>.</w:t>
      </w:r>
    </w:p>
    <w:p w14:paraId="20062D98" w14:textId="77777777" w:rsidR="00DD0BCE" w:rsidRPr="00116744" w:rsidRDefault="00DD0BCE" w:rsidP="00DD0BCE">
      <w:pPr>
        <w:pStyle w:val="aff6"/>
        <w:ind w:left="0"/>
        <w:jc w:val="center"/>
        <w:rPr>
          <w:szCs w:val="28"/>
        </w:rPr>
      </w:pPr>
      <w:r>
        <w:rPr>
          <w:noProof/>
          <w:lang w:eastAsia="ru-RU"/>
        </w:rPr>
        <w:drawing>
          <wp:inline distT="0" distB="0" distL="0" distR="0" wp14:anchorId="0878111D" wp14:editId="01353066">
            <wp:extent cx="4037982" cy="3108768"/>
            <wp:effectExtent l="0" t="0" r="635"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42690" cy="3112393"/>
                    </a:xfrm>
                    <a:prstGeom prst="rect">
                      <a:avLst/>
                    </a:prstGeom>
                  </pic:spPr>
                </pic:pic>
              </a:graphicData>
            </a:graphic>
          </wp:inline>
        </w:drawing>
      </w:r>
    </w:p>
    <w:p w14:paraId="280FE647" w14:textId="77777777" w:rsidR="00904ED1" w:rsidRPr="005E6724" w:rsidRDefault="00904ED1" w:rsidP="00245A57">
      <w:pPr>
        <w:pStyle w:val="3"/>
        <w:numPr>
          <w:ilvl w:val="2"/>
          <w:numId w:val="14"/>
        </w:numPr>
        <w:ind w:left="1701" w:hanging="850"/>
      </w:pPr>
      <w:bookmarkStart w:id="682" w:name="_Toc148618556"/>
      <w:r w:rsidRPr="005E6724">
        <w:t>Раздел «Блок работ»</w:t>
      </w:r>
      <w:bookmarkEnd w:id="682"/>
    </w:p>
    <w:p w14:paraId="05020544" w14:textId="77777777" w:rsidR="00904ED1" w:rsidRDefault="00904ED1" w:rsidP="00904ED1">
      <w:pPr>
        <w:suppressLineNumbers/>
        <w:ind w:left="11" w:firstLine="840"/>
        <w:rPr>
          <w:szCs w:val="28"/>
        </w:rPr>
      </w:pPr>
      <w:r>
        <w:rPr>
          <w:szCs w:val="28"/>
        </w:rPr>
        <w:t>Для добавления нового блока работ необходимо нажать</w:t>
      </w:r>
      <w:r w:rsidRPr="005E6724">
        <w:rPr>
          <w:szCs w:val="28"/>
        </w:rPr>
        <w:t xml:space="preserve"> кнопку «Добавить блок работ». </w:t>
      </w:r>
    </w:p>
    <w:p w14:paraId="3990C284" w14:textId="6B382803" w:rsidR="00904ED1" w:rsidRDefault="00F34B29" w:rsidP="00DD0BCE">
      <w:pPr>
        <w:suppressLineNumbers/>
        <w:ind w:left="11" w:hanging="11"/>
        <w:jc w:val="center"/>
        <w:rPr>
          <w:szCs w:val="28"/>
        </w:rPr>
      </w:pPr>
      <w:r>
        <w:rPr>
          <w:noProof/>
          <w:lang w:eastAsia="ru-RU"/>
        </w:rPr>
        <w:drawing>
          <wp:inline distT="0" distB="0" distL="0" distR="0" wp14:anchorId="6463F3BA" wp14:editId="414B2A30">
            <wp:extent cx="6480175" cy="230886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480175" cy="2308860"/>
                    </a:xfrm>
                    <a:prstGeom prst="rect">
                      <a:avLst/>
                    </a:prstGeom>
                  </pic:spPr>
                </pic:pic>
              </a:graphicData>
            </a:graphic>
          </wp:inline>
        </w:drawing>
      </w:r>
    </w:p>
    <w:p w14:paraId="0183205E" w14:textId="77777777" w:rsidR="00904ED1" w:rsidRPr="005E6724" w:rsidRDefault="00904ED1" w:rsidP="00904ED1">
      <w:pPr>
        <w:suppressLineNumbers/>
        <w:ind w:left="11" w:firstLine="840"/>
        <w:rPr>
          <w:szCs w:val="28"/>
        </w:rPr>
      </w:pPr>
      <w:r w:rsidRPr="005E6724">
        <w:rPr>
          <w:szCs w:val="28"/>
        </w:rPr>
        <w:t>Отобразится страниц</w:t>
      </w:r>
      <w:r>
        <w:rPr>
          <w:szCs w:val="28"/>
        </w:rPr>
        <w:t>а добавления нового блока работ:</w:t>
      </w:r>
    </w:p>
    <w:p w14:paraId="1E7D6488" w14:textId="7044E969" w:rsidR="00904ED1" w:rsidRPr="005E6724" w:rsidRDefault="00F34B29" w:rsidP="00904ED1">
      <w:pPr>
        <w:pStyle w:val="aff6"/>
        <w:widowControl/>
        <w:suppressAutoHyphens w:val="0"/>
        <w:spacing w:after="0"/>
        <w:ind w:left="142" w:hanging="142"/>
        <w:contextualSpacing/>
        <w:jc w:val="center"/>
        <w:rPr>
          <w:szCs w:val="28"/>
        </w:rPr>
      </w:pPr>
      <w:r>
        <w:rPr>
          <w:noProof/>
          <w:lang w:eastAsia="ru-RU"/>
        </w:rPr>
        <w:drawing>
          <wp:inline distT="0" distB="0" distL="0" distR="0" wp14:anchorId="1EBB5283" wp14:editId="0C2E99FE">
            <wp:extent cx="3409950" cy="3572638"/>
            <wp:effectExtent l="0" t="0" r="0" b="889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413296" cy="3576144"/>
                    </a:xfrm>
                    <a:prstGeom prst="rect">
                      <a:avLst/>
                    </a:prstGeom>
                  </pic:spPr>
                </pic:pic>
              </a:graphicData>
            </a:graphic>
          </wp:inline>
        </w:drawing>
      </w:r>
    </w:p>
    <w:p w14:paraId="4B867997" w14:textId="36053267" w:rsidR="00904ED1" w:rsidRDefault="00904ED1" w:rsidP="00904ED1">
      <w:pPr>
        <w:pStyle w:val="afff5"/>
        <w:shd w:val="clear" w:color="auto" w:fill="FFFFFF"/>
        <w:suppressAutoHyphens w:val="0"/>
        <w:ind w:firstLine="851"/>
        <w:rPr>
          <w:rFonts w:eastAsia="Lucida Sans Unicode"/>
          <w:kern w:val="1"/>
          <w:sz w:val="28"/>
          <w:szCs w:val="28"/>
        </w:rPr>
      </w:pPr>
      <w:r w:rsidRPr="00A72CEF">
        <w:rPr>
          <w:rFonts w:eastAsia="Lucida Sans Unicode"/>
          <w:kern w:val="1"/>
          <w:sz w:val="28"/>
          <w:szCs w:val="28"/>
        </w:rPr>
        <w:t>Необходимо заполнить все поля на странице добавления нового блока работ (</w:t>
      </w:r>
      <w:r w:rsidRPr="005E6724">
        <w:rPr>
          <w:rFonts w:eastAsia="Lucida Sans Unicode"/>
          <w:kern w:val="1"/>
          <w:sz w:val="28"/>
          <w:szCs w:val="28"/>
        </w:rPr>
        <w:t>поле "Предшествующ</w:t>
      </w:r>
      <w:r w:rsidR="00F34B29">
        <w:rPr>
          <w:rFonts w:eastAsia="Lucida Sans Unicode"/>
          <w:kern w:val="1"/>
          <w:sz w:val="28"/>
          <w:szCs w:val="28"/>
        </w:rPr>
        <w:t>ий</w:t>
      </w:r>
      <w:r w:rsidRPr="005E6724">
        <w:rPr>
          <w:rFonts w:eastAsia="Lucida Sans Unicode"/>
          <w:kern w:val="1"/>
          <w:sz w:val="28"/>
          <w:szCs w:val="28"/>
        </w:rPr>
        <w:t xml:space="preserve">» </w:t>
      </w:r>
      <w:r>
        <w:rPr>
          <w:rFonts w:eastAsia="Lucida Sans Unicode"/>
          <w:kern w:val="1"/>
          <w:sz w:val="28"/>
          <w:szCs w:val="28"/>
        </w:rPr>
        <w:t>заполняется</w:t>
      </w:r>
      <w:r w:rsidRPr="005E6724">
        <w:rPr>
          <w:rFonts w:eastAsia="Lucida Sans Unicode"/>
          <w:kern w:val="1"/>
          <w:sz w:val="28"/>
          <w:szCs w:val="28"/>
        </w:rPr>
        <w:t xml:space="preserve"> в случае если есть связывающая предшествующая задача</w:t>
      </w:r>
      <w:r>
        <w:rPr>
          <w:rFonts w:eastAsia="Lucida Sans Unicode"/>
          <w:kern w:val="1"/>
          <w:sz w:val="28"/>
          <w:szCs w:val="28"/>
        </w:rPr>
        <w:t xml:space="preserve"> и необходимо сделать с ней связку работ) </w:t>
      </w:r>
      <w:r w:rsidRPr="00A72CEF">
        <w:rPr>
          <w:rFonts w:eastAsia="Lucida Sans Unicode"/>
          <w:kern w:val="1"/>
          <w:sz w:val="28"/>
          <w:szCs w:val="28"/>
        </w:rPr>
        <w:t xml:space="preserve">и нажимает кнопку «Сохранить». Данные сохранены в системе, осуществляется переход на страницу раздела «Блок работ», где отображается информация о </w:t>
      </w:r>
      <w:r>
        <w:rPr>
          <w:rFonts w:eastAsia="Lucida Sans Unicode"/>
          <w:kern w:val="1"/>
          <w:sz w:val="28"/>
          <w:szCs w:val="28"/>
        </w:rPr>
        <w:t xml:space="preserve">заведенных </w:t>
      </w:r>
      <w:r w:rsidRPr="00A72CEF">
        <w:rPr>
          <w:rFonts w:eastAsia="Lucida Sans Unicode"/>
          <w:kern w:val="1"/>
          <w:sz w:val="28"/>
          <w:szCs w:val="28"/>
        </w:rPr>
        <w:t>задачах в блок</w:t>
      </w:r>
      <w:r>
        <w:rPr>
          <w:rFonts w:eastAsia="Lucida Sans Unicode"/>
          <w:kern w:val="1"/>
          <w:sz w:val="28"/>
          <w:szCs w:val="28"/>
        </w:rPr>
        <w:t>ах</w:t>
      </w:r>
      <w:r w:rsidRPr="00A72CEF">
        <w:rPr>
          <w:rFonts w:eastAsia="Lucida Sans Unicode"/>
          <w:kern w:val="1"/>
          <w:sz w:val="28"/>
          <w:szCs w:val="28"/>
        </w:rPr>
        <w:t xml:space="preserve"> работ. </w:t>
      </w:r>
    </w:p>
    <w:p w14:paraId="03F3E230" w14:textId="77777777" w:rsidR="000A7CF7" w:rsidRDefault="000A7CF7" w:rsidP="000A7CF7">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В</w:t>
      </w:r>
      <w:r w:rsidRPr="000A7CF7">
        <w:rPr>
          <w:rFonts w:eastAsia="Lucida Sans Unicode"/>
          <w:kern w:val="1"/>
          <w:sz w:val="28"/>
          <w:szCs w:val="28"/>
        </w:rPr>
        <w:t xml:space="preserve"> случае заведения блока работ с длительностью 32 дня и более</w:t>
      </w:r>
      <w:r>
        <w:rPr>
          <w:rFonts w:eastAsia="Lucida Sans Unicode"/>
          <w:kern w:val="1"/>
          <w:sz w:val="28"/>
          <w:szCs w:val="28"/>
        </w:rPr>
        <w:t>, то</w:t>
      </w:r>
      <w:r w:rsidRPr="000A7CF7">
        <w:rPr>
          <w:rFonts w:eastAsia="Lucida Sans Unicode"/>
          <w:kern w:val="1"/>
          <w:sz w:val="28"/>
          <w:szCs w:val="28"/>
        </w:rPr>
        <w:t xml:space="preserve"> </w:t>
      </w:r>
      <w:r>
        <w:rPr>
          <w:rFonts w:eastAsia="Lucida Sans Unicode"/>
          <w:kern w:val="1"/>
          <w:sz w:val="28"/>
          <w:szCs w:val="28"/>
        </w:rPr>
        <w:t>при сохранении</w:t>
      </w:r>
      <w:r w:rsidRPr="000A7CF7">
        <w:rPr>
          <w:rFonts w:eastAsia="Lucida Sans Unicode"/>
          <w:kern w:val="1"/>
          <w:sz w:val="28"/>
          <w:szCs w:val="28"/>
        </w:rPr>
        <w:t xml:space="preserve"> блока работ </w:t>
      </w:r>
      <w:r>
        <w:rPr>
          <w:rFonts w:eastAsia="Lucida Sans Unicode"/>
          <w:kern w:val="1"/>
          <w:sz w:val="28"/>
          <w:szCs w:val="28"/>
        </w:rPr>
        <w:t>система отобразит</w:t>
      </w:r>
      <w:r w:rsidRPr="000A7CF7">
        <w:rPr>
          <w:rFonts w:eastAsia="Lucida Sans Unicode"/>
          <w:kern w:val="1"/>
          <w:sz w:val="28"/>
          <w:szCs w:val="28"/>
        </w:rPr>
        <w:t xml:space="preserve"> информационное сообщение "Рекомендуемая длительность </w:t>
      </w:r>
      <w:r>
        <w:rPr>
          <w:rFonts w:eastAsia="Lucida Sans Unicode"/>
          <w:kern w:val="1"/>
          <w:sz w:val="28"/>
          <w:szCs w:val="28"/>
        </w:rPr>
        <w:t>Блока работ составляет 1 месяц"</w:t>
      </w:r>
    </w:p>
    <w:p w14:paraId="3E3901C3" w14:textId="77777777" w:rsidR="000A7CF7" w:rsidRDefault="000A7CF7" w:rsidP="000A7CF7">
      <w:pPr>
        <w:pStyle w:val="afff5"/>
        <w:shd w:val="clear" w:color="auto" w:fill="FFFFFF"/>
        <w:suppressAutoHyphens w:val="0"/>
        <w:ind w:firstLine="851"/>
        <w:jc w:val="center"/>
        <w:rPr>
          <w:rFonts w:eastAsia="Lucida Sans Unicode"/>
          <w:kern w:val="1"/>
          <w:sz w:val="28"/>
          <w:szCs w:val="28"/>
        </w:rPr>
      </w:pPr>
      <w:r>
        <w:rPr>
          <w:noProof/>
          <w:lang w:eastAsia="ru-RU"/>
        </w:rPr>
        <w:drawing>
          <wp:inline distT="0" distB="0" distL="0" distR="0" wp14:anchorId="198C89C3" wp14:editId="3F8DBA15">
            <wp:extent cx="4533900" cy="20669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33900" cy="2066925"/>
                    </a:xfrm>
                    <a:prstGeom prst="rect">
                      <a:avLst/>
                    </a:prstGeom>
                  </pic:spPr>
                </pic:pic>
              </a:graphicData>
            </a:graphic>
          </wp:inline>
        </w:drawing>
      </w:r>
    </w:p>
    <w:p w14:paraId="2C0563C4" w14:textId="77777777" w:rsidR="000A7CF7" w:rsidRDefault="000A7CF7" w:rsidP="000A7CF7">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«Изменить» система осуществит возврат на страницу редактирования блока работ, при нажатии кнопки «Продолжить» осуществит сохранение введенных данных.</w:t>
      </w:r>
      <w:r w:rsidRPr="000A7CF7">
        <w:rPr>
          <w:rFonts w:eastAsia="Lucida Sans Unicode"/>
          <w:kern w:val="1"/>
          <w:sz w:val="28"/>
          <w:szCs w:val="28"/>
        </w:rPr>
        <w:t xml:space="preserve"> </w:t>
      </w:r>
      <w:r>
        <w:rPr>
          <w:rFonts w:eastAsia="Lucida Sans Unicode"/>
          <w:kern w:val="1"/>
          <w:sz w:val="28"/>
          <w:szCs w:val="28"/>
        </w:rPr>
        <w:t>П</w:t>
      </w:r>
      <w:r w:rsidRPr="000A7CF7">
        <w:rPr>
          <w:rFonts w:eastAsia="Lucida Sans Unicode"/>
          <w:kern w:val="1"/>
          <w:sz w:val="28"/>
          <w:szCs w:val="28"/>
        </w:rPr>
        <w:t>осле сохранения в</w:t>
      </w:r>
      <w:r>
        <w:rPr>
          <w:rFonts w:eastAsia="Lucida Sans Unicode"/>
          <w:kern w:val="1"/>
          <w:sz w:val="28"/>
          <w:szCs w:val="28"/>
        </w:rPr>
        <w:t xml:space="preserve"> веб таблице с перечнем блоков работ в</w:t>
      </w:r>
      <w:r w:rsidRPr="000A7CF7">
        <w:rPr>
          <w:rFonts w:eastAsia="Lucida Sans Unicode"/>
          <w:kern w:val="1"/>
          <w:sz w:val="28"/>
          <w:szCs w:val="28"/>
        </w:rPr>
        <w:t xml:space="preserve"> столбце «Количество дней» длительность </w:t>
      </w:r>
      <w:r>
        <w:rPr>
          <w:rFonts w:eastAsia="Lucida Sans Unicode"/>
          <w:kern w:val="1"/>
          <w:sz w:val="28"/>
          <w:szCs w:val="28"/>
        </w:rPr>
        <w:t xml:space="preserve">по данному </w:t>
      </w:r>
      <w:r w:rsidRPr="000A7CF7">
        <w:rPr>
          <w:rFonts w:eastAsia="Lucida Sans Unicode"/>
          <w:kern w:val="1"/>
          <w:sz w:val="28"/>
          <w:szCs w:val="28"/>
        </w:rPr>
        <w:t>блок</w:t>
      </w:r>
      <w:r>
        <w:rPr>
          <w:rFonts w:eastAsia="Lucida Sans Unicode"/>
          <w:kern w:val="1"/>
          <w:sz w:val="28"/>
          <w:szCs w:val="28"/>
        </w:rPr>
        <w:t>у</w:t>
      </w:r>
      <w:r w:rsidRPr="000A7CF7">
        <w:rPr>
          <w:rFonts w:eastAsia="Lucida Sans Unicode"/>
          <w:kern w:val="1"/>
          <w:sz w:val="28"/>
          <w:szCs w:val="28"/>
        </w:rPr>
        <w:t xml:space="preserve"> работ </w:t>
      </w:r>
      <w:r>
        <w:rPr>
          <w:rFonts w:eastAsia="Lucida Sans Unicode"/>
          <w:kern w:val="1"/>
          <w:sz w:val="28"/>
          <w:szCs w:val="28"/>
        </w:rPr>
        <w:t xml:space="preserve">будет </w:t>
      </w:r>
      <w:r w:rsidRPr="000A7CF7">
        <w:rPr>
          <w:rFonts w:eastAsia="Lucida Sans Unicode"/>
          <w:kern w:val="1"/>
          <w:sz w:val="28"/>
          <w:szCs w:val="28"/>
        </w:rPr>
        <w:t>подсвечива</w:t>
      </w:r>
      <w:r>
        <w:rPr>
          <w:rFonts w:eastAsia="Lucida Sans Unicode"/>
          <w:kern w:val="1"/>
          <w:sz w:val="28"/>
          <w:szCs w:val="28"/>
        </w:rPr>
        <w:t>ть</w:t>
      </w:r>
      <w:r w:rsidRPr="000A7CF7">
        <w:rPr>
          <w:rFonts w:eastAsia="Lucida Sans Unicode"/>
          <w:kern w:val="1"/>
          <w:sz w:val="28"/>
          <w:szCs w:val="28"/>
        </w:rPr>
        <w:t>ся оранжевым цветом</w:t>
      </w:r>
      <w:r>
        <w:rPr>
          <w:rFonts w:eastAsia="Lucida Sans Unicode"/>
          <w:kern w:val="1"/>
          <w:sz w:val="28"/>
          <w:szCs w:val="28"/>
        </w:rPr>
        <w:t>.</w:t>
      </w:r>
    </w:p>
    <w:p w14:paraId="65D12C72" w14:textId="77777777" w:rsidR="000A7CF7" w:rsidRDefault="000A7CF7" w:rsidP="000A7CF7">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3B2892F8" wp14:editId="1E9AF7AE">
            <wp:extent cx="6480175" cy="269113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480175" cy="2691130"/>
                    </a:xfrm>
                    <a:prstGeom prst="rect">
                      <a:avLst/>
                    </a:prstGeom>
                  </pic:spPr>
                </pic:pic>
              </a:graphicData>
            </a:graphic>
          </wp:inline>
        </w:drawing>
      </w:r>
    </w:p>
    <w:p w14:paraId="276F85FC" w14:textId="75CC61CB" w:rsidR="00596A50" w:rsidRDefault="00596A50" w:rsidP="00596A50">
      <w:pPr>
        <w:pStyle w:val="aff6"/>
        <w:spacing w:after="0"/>
        <w:ind w:left="0" w:firstLine="851"/>
        <w:contextualSpacing/>
        <w:rPr>
          <w:szCs w:val="28"/>
        </w:rPr>
      </w:pPr>
      <w:r w:rsidRPr="00BC1C13">
        <w:rPr>
          <w:b/>
          <w:i/>
          <w:szCs w:val="28"/>
        </w:rPr>
        <w:t>Примечание:</w:t>
      </w:r>
      <w:r w:rsidRPr="00BC1C13">
        <w:rPr>
          <w:i/>
          <w:szCs w:val="28"/>
        </w:rPr>
        <w:t xml:space="preserve"> в случае если </w:t>
      </w:r>
      <w:r>
        <w:rPr>
          <w:i/>
          <w:szCs w:val="28"/>
        </w:rPr>
        <w:t>новый блок работ будет заведен</w:t>
      </w:r>
      <w:r w:rsidRPr="00BC1C13">
        <w:rPr>
          <w:i/>
          <w:szCs w:val="28"/>
        </w:rPr>
        <w:t xml:space="preserve"> 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Портфеля проектов</w:t>
      </w:r>
      <w:r w:rsidRPr="00BC1C13">
        <w:rPr>
          <w:i/>
          <w:szCs w:val="28"/>
        </w:rPr>
        <w:t xml:space="preserve">,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1C13">
        <w:rPr>
          <w:i/>
          <w:szCs w:val="28"/>
        </w:rPr>
        <w:t xml:space="preserve">В данной версии проекта уже существует блок работ с таким названием, для сохранения нового блока работ требуется переименовать название работ». Требуется изменить название нового </w:t>
      </w:r>
      <w:r>
        <w:rPr>
          <w:i/>
          <w:szCs w:val="28"/>
        </w:rPr>
        <w:t>блока работ</w:t>
      </w:r>
      <w:r w:rsidRPr="00BC1C13">
        <w:rPr>
          <w:i/>
          <w:szCs w:val="28"/>
        </w:rPr>
        <w:t xml:space="preserve"> и </w:t>
      </w:r>
      <w:r>
        <w:rPr>
          <w:i/>
          <w:szCs w:val="28"/>
        </w:rPr>
        <w:t>повторно</w:t>
      </w:r>
      <w:r w:rsidRPr="00BC1C13">
        <w:rPr>
          <w:i/>
          <w:szCs w:val="28"/>
        </w:rPr>
        <w:t xml:space="preserve"> нажать кнопку «</w:t>
      </w:r>
      <w:r>
        <w:rPr>
          <w:i/>
          <w:szCs w:val="28"/>
        </w:rPr>
        <w:t>Сохранить</w:t>
      </w:r>
      <w:r w:rsidRPr="00BC1C13">
        <w:rPr>
          <w:i/>
          <w:szCs w:val="28"/>
        </w:rPr>
        <w:t>».</w:t>
      </w:r>
    </w:p>
    <w:p w14:paraId="2B0C554D" w14:textId="45D3E965" w:rsidR="00F34B29" w:rsidRDefault="00F34B29" w:rsidP="00F34B29">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 xml:space="preserve">Заведенные блоки работ </w:t>
      </w:r>
      <w:r w:rsidRPr="00A72CEF">
        <w:rPr>
          <w:rFonts w:eastAsia="Lucida Sans Unicode"/>
          <w:kern w:val="1"/>
          <w:sz w:val="28"/>
          <w:szCs w:val="28"/>
        </w:rPr>
        <w:t>отображены в</w:t>
      </w:r>
      <w:r>
        <w:rPr>
          <w:rFonts w:eastAsia="Lucida Sans Unicode"/>
          <w:kern w:val="1"/>
          <w:sz w:val="28"/>
          <w:szCs w:val="28"/>
        </w:rPr>
        <w:t xml:space="preserve"> системе в</w:t>
      </w:r>
      <w:r w:rsidRPr="00A72CEF">
        <w:rPr>
          <w:rFonts w:eastAsia="Lucida Sans Unicode"/>
          <w:kern w:val="1"/>
          <w:sz w:val="28"/>
          <w:szCs w:val="28"/>
        </w:rPr>
        <w:t xml:space="preserve"> </w:t>
      </w:r>
      <w:r>
        <w:rPr>
          <w:rFonts w:eastAsia="Lucida Sans Unicode"/>
          <w:kern w:val="1"/>
          <w:sz w:val="28"/>
          <w:szCs w:val="28"/>
        </w:rPr>
        <w:t>табличном виде с указанием названия блока работ, его статуса, ответственного по работам, плановая дата начала выполнения работ, плановая дата окончания работ, фактическая дата окончания работ, количество дней по работе, предшествующий блок работ и дата последнего изменения статуса в системе. Также есть возможность переключить отображение наименования блоков работ в списочный вид.</w:t>
      </w:r>
    </w:p>
    <w:p w14:paraId="19793A20" w14:textId="32B90A5E" w:rsidR="00904ED1" w:rsidRDefault="00F34B29" w:rsidP="00904ED1">
      <w:pPr>
        <w:pStyle w:val="afff5"/>
        <w:shd w:val="clear" w:color="auto" w:fill="FFFFFF"/>
        <w:suppressAutoHyphens w:val="0"/>
        <w:ind w:firstLine="0"/>
        <w:jc w:val="center"/>
        <w:rPr>
          <w:rFonts w:eastAsia="Lucida Sans Unicode"/>
          <w:kern w:val="1"/>
          <w:sz w:val="28"/>
          <w:szCs w:val="28"/>
        </w:rPr>
      </w:pPr>
      <w:r>
        <w:rPr>
          <w:noProof/>
          <w:lang w:eastAsia="ru-RU"/>
        </w:rPr>
        <w:drawing>
          <wp:inline distT="0" distB="0" distL="0" distR="0" wp14:anchorId="7FCF7596" wp14:editId="10CEDA4B">
            <wp:extent cx="6480175" cy="1543685"/>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480175" cy="1543685"/>
                    </a:xfrm>
                    <a:prstGeom prst="rect">
                      <a:avLst/>
                    </a:prstGeom>
                  </pic:spPr>
                </pic:pic>
              </a:graphicData>
            </a:graphic>
          </wp:inline>
        </w:drawing>
      </w:r>
    </w:p>
    <w:p w14:paraId="7D0DEC1B" w14:textId="0D4D9950" w:rsidR="000A7CF7" w:rsidRDefault="000A7CF7" w:rsidP="00F34B29">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Ниже отображается список блоков работ в Программах проектов и Проектах, входящих в состав данного Портфеля.</w:t>
      </w:r>
    </w:p>
    <w:p w14:paraId="74FF5798" w14:textId="530FAFEB" w:rsidR="000A7CF7" w:rsidRDefault="000A7CF7" w:rsidP="000A7CF7">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1BDC9C45" wp14:editId="18B1CB8B">
            <wp:extent cx="6480175" cy="306451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480175" cy="3064510"/>
                    </a:xfrm>
                    <a:prstGeom prst="rect">
                      <a:avLst/>
                    </a:prstGeom>
                  </pic:spPr>
                </pic:pic>
              </a:graphicData>
            </a:graphic>
          </wp:inline>
        </w:drawing>
      </w:r>
    </w:p>
    <w:p w14:paraId="311E413F" w14:textId="4032EF2A" w:rsidR="00F34B29" w:rsidRDefault="00F34B29" w:rsidP="00F34B29">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Для быстрого поиска или сортировки блоков работ в разделе предусмотрен фильтр. Для того чтобы в него перейти необходимо нажать левой клавишей мыши по блоку «Фильтр», отобразятся поля для ввода параметров поиска. Необходимо ввести параметры поиска после чего в веб таблице отобразится информация по блокам работ в соответствии с выставленными фильтрами</w:t>
      </w:r>
      <w:r w:rsidR="0023322E">
        <w:rPr>
          <w:rFonts w:eastAsia="Lucida Sans Unicode"/>
          <w:kern w:val="1"/>
          <w:sz w:val="28"/>
          <w:szCs w:val="28"/>
        </w:rPr>
        <w:t>, перестроится диаграмма Ганта.</w:t>
      </w:r>
    </w:p>
    <w:p w14:paraId="70B9D6DD" w14:textId="77777777" w:rsidR="00F34B29" w:rsidRDefault="00F34B29" w:rsidP="00F34B29">
      <w:pPr>
        <w:pStyle w:val="afff5"/>
        <w:shd w:val="clear" w:color="auto" w:fill="FFFFFF"/>
        <w:suppressAutoHyphens w:val="0"/>
        <w:ind w:firstLine="0"/>
        <w:rPr>
          <w:rFonts w:eastAsia="Lucida Sans Unicode"/>
          <w:kern w:val="1"/>
          <w:sz w:val="28"/>
          <w:szCs w:val="28"/>
        </w:rPr>
      </w:pPr>
      <w:r>
        <w:rPr>
          <w:noProof/>
          <w:lang w:eastAsia="ru-RU"/>
        </w:rPr>
        <w:drawing>
          <wp:inline distT="0" distB="0" distL="0" distR="0" wp14:anchorId="31C2BE97" wp14:editId="1716747C">
            <wp:extent cx="6480175" cy="156718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480175" cy="1567180"/>
                    </a:xfrm>
                    <a:prstGeom prst="rect">
                      <a:avLst/>
                    </a:prstGeom>
                  </pic:spPr>
                </pic:pic>
              </a:graphicData>
            </a:graphic>
          </wp:inline>
        </w:drawing>
      </w:r>
    </w:p>
    <w:p w14:paraId="40BB1C8E" w14:textId="61513DA3" w:rsidR="00F34B29" w:rsidRDefault="00F34B29" w:rsidP="00F34B29">
      <w:pPr>
        <w:pStyle w:val="afff5"/>
        <w:shd w:val="clear" w:color="auto" w:fill="FFFFFF"/>
        <w:suppressAutoHyphens w:val="0"/>
        <w:ind w:firstLine="851"/>
        <w:rPr>
          <w:rFonts w:eastAsia="Lucida Sans Unicode"/>
          <w:kern w:val="1"/>
          <w:sz w:val="28"/>
          <w:szCs w:val="28"/>
        </w:rPr>
      </w:pPr>
      <w:r>
        <w:rPr>
          <w:rFonts w:eastAsia="Lucida Sans Unicode"/>
          <w:kern w:val="1"/>
          <w:sz w:val="28"/>
          <w:szCs w:val="28"/>
        </w:rPr>
        <w:t>При нажатии кнопки «сбросить» в блоке с фильтром, система осуществляет сброс всех выставленных ранее параметров поиска и сортировок в веб таблице</w:t>
      </w:r>
      <w:r w:rsidR="0023322E">
        <w:rPr>
          <w:rFonts w:eastAsia="Lucida Sans Unicode"/>
          <w:kern w:val="1"/>
          <w:sz w:val="28"/>
          <w:szCs w:val="28"/>
        </w:rPr>
        <w:t>, диаграмму Ганта</w:t>
      </w:r>
      <w:r>
        <w:rPr>
          <w:rFonts w:eastAsia="Lucida Sans Unicode"/>
          <w:kern w:val="1"/>
          <w:sz w:val="28"/>
          <w:szCs w:val="28"/>
        </w:rPr>
        <w:t xml:space="preserve"> в исходное состояние.</w:t>
      </w:r>
    </w:p>
    <w:p w14:paraId="116B3902" w14:textId="0C2AA533" w:rsidR="00596A50" w:rsidRDefault="00904ED1" w:rsidP="00596A50">
      <w:pPr>
        <w:rPr>
          <w:i/>
          <w:szCs w:val="28"/>
        </w:rPr>
      </w:pPr>
      <w:r w:rsidRPr="00462594">
        <w:rPr>
          <w:b/>
          <w:i/>
          <w:szCs w:val="28"/>
        </w:rPr>
        <w:t>Примечание:</w:t>
      </w:r>
      <w:r>
        <w:rPr>
          <w:b/>
          <w:i/>
          <w:szCs w:val="28"/>
        </w:rPr>
        <w:t xml:space="preserve"> </w:t>
      </w:r>
      <w:r>
        <w:rPr>
          <w:i/>
          <w:szCs w:val="28"/>
        </w:rPr>
        <w:t>если в системе заведено большое количество задач в рамках одно</w:t>
      </w:r>
      <w:r w:rsidR="00DD0BCE">
        <w:rPr>
          <w:i/>
          <w:szCs w:val="28"/>
        </w:rPr>
        <w:t>го</w:t>
      </w:r>
      <w:r>
        <w:rPr>
          <w:i/>
          <w:szCs w:val="28"/>
        </w:rPr>
        <w:t xml:space="preserve"> </w:t>
      </w:r>
      <w:r w:rsidR="00DD0BCE">
        <w:rPr>
          <w:i/>
          <w:szCs w:val="28"/>
        </w:rPr>
        <w:t>портфеля</w:t>
      </w:r>
      <w:r>
        <w:rPr>
          <w:i/>
          <w:szCs w:val="28"/>
        </w:rPr>
        <w:t xml:space="preserve"> проектов и требуется связать новую задачу с определенной предшествующей задачей, то для быстрого поиска нужной задачи необходимо в поле «Предшествующ</w:t>
      </w:r>
      <w:r w:rsidR="00F34B29">
        <w:rPr>
          <w:i/>
          <w:szCs w:val="28"/>
        </w:rPr>
        <w:t>ий</w:t>
      </w:r>
      <w:r>
        <w:rPr>
          <w:i/>
          <w:szCs w:val="28"/>
        </w:rPr>
        <w:t>» ввести несколько первых букв из названия задачи, система отобразит список задач, из которого вы уже сможете выбрать необходимую предшествующую задачу.</w:t>
      </w:r>
      <w:r w:rsidR="00596A50">
        <w:rPr>
          <w:i/>
          <w:szCs w:val="28"/>
        </w:rPr>
        <w:t xml:space="preserve"> При этом дата начала </w:t>
      </w:r>
      <w:r w:rsidR="00596A50" w:rsidRPr="00BC1C13">
        <w:rPr>
          <w:i/>
          <w:szCs w:val="28"/>
        </w:rPr>
        <w:t xml:space="preserve">последующей работы не </w:t>
      </w:r>
      <w:r w:rsidR="00596A50">
        <w:rPr>
          <w:i/>
          <w:szCs w:val="28"/>
        </w:rPr>
        <w:t xml:space="preserve">должна </w:t>
      </w:r>
      <w:r w:rsidR="00596A50" w:rsidRPr="00BC1C13">
        <w:rPr>
          <w:i/>
          <w:szCs w:val="28"/>
        </w:rPr>
        <w:t xml:space="preserve">быть ранее даты </w:t>
      </w:r>
      <w:r w:rsidR="00596A50">
        <w:rPr>
          <w:i/>
          <w:szCs w:val="28"/>
        </w:rPr>
        <w:t>начала</w:t>
      </w:r>
      <w:r w:rsidR="00596A50" w:rsidRPr="00BC1C13">
        <w:rPr>
          <w:i/>
          <w:szCs w:val="28"/>
        </w:rPr>
        <w:t xml:space="preserve"> предшествующей</w:t>
      </w:r>
      <w:r w:rsidR="00596A50">
        <w:rPr>
          <w:i/>
          <w:szCs w:val="28"/>
        </w:rPr>
        <w:t>.</w:t>
      </w:r>
    </w:p>
    <w:p w14:paraId="5203D010" w14:textId="77777777" w:rsidR="00904ED1" w:rsidRPr="00462594" w:rsidRDefault="00904ED1" w:rsidP="00904ED1">
      <w:pPr>
        <w:pStyle w:val="afff5"/>
        <w:shd w:val="clear" w:color="auto" w:fill="FFFFFF"/>
        <w:suppressAutoHyphens w:val="0"/>
        <w:ind w:firstLine="0"/>
        <w:jc w:val="center"/>
        <w:rPr>
          <w:rFonts w:eastAsia="Lucida Sans Unicode"/>
          <w:i/>
          <w:kern w:val="1"/>
          <w:sz w:val="28"/>
          <w:szCs w:val="28"/>
        </w:rPr>
      </w:pPr>
      <w:r>
        <w:rPr>
          <w:noProof/>
          <w:lang w:eastAsia="ru-RU"/>
        </w:rPr>
        <w:drawing>
          <wp:inline distT="0" distB="0" distL="0" distR="0" wp14:anchorId="0CC64EDE" wp14:editId="2ECC582A">
            <wp:extent cx="4607207" cy="3094091"/>
            <wp:effectExtent l="0" t="0" r="3175"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48258"/>
                    <a:stretch/>
                  </pic:blipFill>
                  <pic:spPr bwMode="auto">
                    <a:xfrm>
                      <a:off x="0" y="0"/>
                      <a:ext cx="4615311" cy="3099533"/>
                    </a:xfrm>
                    <a:prstGeom prst="rect">
                      <a:avLst/>
                    </a:prstGeom>
                    <a:ln>
                      <a:noFill/>
                    </a:ln>
                    <a:extLst>
                      <a:ext uri="{53640926-AAD7-44D8-BBD7-CCE9431645EC}">
                        <a14:shadowObscured xmlns:a14="http://schemas.microsoft.com/office/drawing/2010/main"/>
                      </a:ext>
                    </a:extLst>
                  </pic:spPr>
                </pic:pic>
              </a:graphicData>
            </a:graphic>
          </wp:inline>
        </w:drawing>
      </w:r>
    </w:p>
    <w:p w14:paraId="42ADAFCC" w14:textId="77777777" w:rsidR="00F34B29" w:rsidRPr="00A72CEF" w:rsidRDefault="00904ED1" w:rsidP="00F34B29">
      <w:pPr>
        <w:pStyle w:val="afff5"/>
        <w:shd w:val="clear" w:color="auto" w:fill="FFFFFF"/>
        <w:suppressAutoHyphens w:val="0"/>
        <w:ind w:firstLine="851"/>
        <w:rPr>
          <w:rFonts w:eastAsia="Lucida Sans Unicode"/>
          <w:kern w:val="1"/>
          <w:sz w:val="28"/>
          <w:szCs w:val="28"/>
        </w:rPr>
      </w:pPr>
      <w:r w:rsidRPr="00A72CEF">
        <w:rPr>
          <w:rFonts w:eastAsia="Lucida Sans Unicode"/>
          <w:kern w:val="1"/>
          <w:sz w:val="28"/>
          <w:szCs w:val="28"/>
        </w:rPr>
        <w:t xml:space="preserve"> </w:t>
      </w:r>
      <w:r w:rsidR="00F34B29">
        <w:rPr>
          <w:rFonts w:eastAsia="Lucida Sans Unicode"/>
          <w:kern w:val="1"/>
          <w:sz w:val="28"/>
          <w:szCs w:val="28"/>
        </w:rPr>
        <w:t>При отображении блоков работ в виде списка р</w:t>
      </w:r>
      <w:r w:rsidR="00F34B29" w:rsidRPr="00A72CEF">
        <w:rPr>
          <w:rFonts w:eastAsia="Lucida Sans Unicode"/>
          <w:kern w:val="1"/>
          <w:sz w:val="28"/>
          <w:szCs w:val="28"/>
        </w:rPr>
        <w:t xml:space="preserve">ядом с каждой задачей есть кнопка </w:t>
      </w:r>
      <w:r w:rsidR="00F34B29" w:rsidRPr="00A72CEF">
        <w:rPr>
          <w:rFonts w:eastAsia="Lucida Sans Unicode"/>
          <w:noProof/>
          <w:kern w:val="1"/>
          <w:sz w:val="28"/>
          <w:szCs w:val="28"/>
          <w:lang w:eastAsia="ru-RU"/>
        </w:rPr>
        <w:drawing>
          <wp:inline distT="0" distB="0" distL="0" distR="0" wp14:anchorId="1C3DFE94" wp14:editId="115C2299">
            <wp:extent cx="310551" cy="239383"/>
            <wp:effectExtent l="0" t="0" r="0" b="889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00F34B29" w:rsidRPr="00A72CEF">
        <w:rPr>
          <w:rFonts w:eastAsia="Lucida Sans Unicode"/>
          <w:kern w:val="1"/>
          <w:sz w:val="28"/>
          <w:szCs w:val="28"/>
        </w:rPr>
        <w:t xml:space="preserve">, при нажатии на которую раскроется более детальная информация по задаче, доступны кнопка «Редактировать» и  «Удалить». При нажатии кнопки </w:t>
      </w:r>
      <w:r w:rsidR="00F34B29" w:rsidRPr="00A72CEF">
        <w:rPr>
          <w:rFonts w:eastAsia="Lucida Sans Unicode"/>
          <w:noProof/>
          <w:kern w:val="1"/>
          <w:sz w:val="28"/>
          <w:szCs w:val="28"/>
          <w:lang w:eastAsia="ru-RU"/>
        </w:rPr>
        <w:drawing>
          <wp:inline distT="0" distB="0" distL="0" distR="0" wp14:anchorId="16A80F37" wp14:editId="485C7D55">
            <wp:extent cx="261257" cy="273133"/>
            <wp:effectExtent l="0" t="0" r="571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554" cy="274489"/>
                    </a:xfrm>
                    <a:prstGeom prst="rect">
                      <a:avLst/>
                    </a:prstGeom>
                  </pic:spPr>
                </pic:pic>
              </a:graphicData>
            </a:graphic>
          </wp:inline>
        </w:drawing>
      </w:r>
      <w:r w:rsidR="00F34B29" w:rsidRPr="00A72CEF">
        <w:rPr>
          <w:rFonts w:eastAsia="Lucida Sans Unicode"/>
          <w:kern w:val="1"/>
          <w:sz w:val="28"/>
          <w:szCs w:val="28"/>
        </w:rPr>
        <w:t xml:space="preserve"> информация по задаче сворачивается .</w:t>
      </w:r>
    </w:p>
    <w:p w14:paraId="1980E0DE" w14:textId="0A002590" w:rsidR="00904ED1" w:rsidRPr="005E6724" w:rsidRDefault="00DD0BCE" w:rsidP="00F34B29">
      <w:pPr>
        <w:pStyle w:val="afff5"/>
        <w:shd w:val="clear" w:color="auto" w:fill="FFFFFF"/>
        <w:suppressAutoHyphens w:val="0"/>
        <w:ind w:firstLine="851"/>
        <w:rPr>
          <w:b/>
          <w:szCs w:val="28"/>
        </w:rPr>
      </w:pPr>
      <w:r>
        <w:rPr>
          <w:noProof/>
          <w:lang w:eastAsia="ru-RU"/>
        </w:rPr>
        <w:drawing>
          <wp:inline distT="0" distB="0" distL="0" distR="0" wp14:anchorId="4FBF5511" wp14:editId="775DCECA">
            <wp:extent cx="4366367" cy="3467422"/>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68509" cy="3469123"/>
                    </a:xfrm>
                    <a:prstGeom prst="rect">
                      <a:avLst/>
                    </a:prstGeom>
                  </pic:spPr>
                </pic:pic>
              </a:graphicData>
            </a:graphic>
          </wp:inline>
        </w:drawing>
      </w:r>
    </w:p>
    <w:p w14:paraId="003F6338" w14:textId="77777777" w:rsidR="00904ED1" w:rsidRPr="005E6724" w:rsidRDefault="00904ED1" w:rsidP="00904ED1">
      <w:pPr>
        <w:pStyle w:val="aff6"/>
        <w:spacing w:after="0"/>
        <w:ind w:left="0"/>
        <w:contextualSpacing/>
        <w:rPr>
          <w:szCs w:val="28"/>
        </w:rPr>
      </w:pPr>
      <w:r w:rsidRPr="005E6724">
        <w:rPr>
          <w:b/>
          <w:i/>
          <w:szCs w:val="28"/>
        </w:rPr>
        <w:t>Примечание:</w:t>
      </w:r>
      <w:r w:rsidRPr="005E6724">
        <w:rPr>
          <w:i/>
          <w:szCs w:val="28"/>
        </w:rPr>
        <w:t xml:space="preserve"> в случае если при заполнении полей </w:t>
      </w:r>
      <w:r>
        <w:rPr>
          <w:i/>
          <w:szCs w:val="28"/>
        </w:rPr>
        <w:t>в новой задаче</w:t>
      </w:r>
      <w:r w:rsidRPr="005E6724">
        <w:rPr>
          <w:i/>
          <w:szCs w:val="28"/>
        </w:rPr>
        <w:t xml:space="preserve"> </w:t>
      </w:r>
      <w:r>
        <w:rPr>
          <w:i/>
          <w:szCs w:val="28"/>
        </w:rPr>
        <w:t xml:space="preserve">было не заполнено </w:t>
      </w:r>
      <w:r w:rsidRPr="005E6724">
        <w:rPr>
          <w:i/>
          <w:szCs w:val="28"/>
        </w:rPr>
        <w:t>какое</w:t>
      </w:r>
      <w:r>
        <w:rPr>
          <w:i/>
          <w:szCs w:val="28"/>
        </w:rPr>
        <w:t>-</w:t>
      </w:r>
      <w:r w:rsidRPr="005E6724">
        <w:rPr>
          <w:i/>
          <w:szCs w:val="28"/>
        </w:rPr>
        <w:t xml:space="preserve">то из </w:t>
      </w:r>
      <w:r>
        <w:rPr>
          <w:i/>
          <w:szCs w:val="28"/>
        </w:rPr>
        <w:t xml:space="preserve">обязательных </w:t>
      </w:r>
      <w:r w:rsidRPr="005E6724">
        <w:rPr>
          <w:i/>
          <w:szCs w:val="28"/>
        </w:rPr>
        <w:t>полей и наж</w:t>
      </w:r>
      <w:r>
        <w:rPr>
          <w:i/>
          <w:szCs w:val="28"/>
        </w:rPr>
        <w:t>али</w:t>
      </w:r>
      <w:r w:rsidRPr="005E6724">
        <w:rPr>
          <w:i/>
          <w:szCs w:val="28"/>
        </w:rPr>
        <w:t xml:space="preserve"> кнопку «Добавить», то система отобразит информационное сообщение </w:t>
      </w:r>
      <w:r>
        <w:rPr>
          <w:i/>
          <w:szCs w:val="28"/>
        </w:rPr>
        <w:t>об ошибки и информацией о том, в</w:t>
      </w:r>
      <w:r w:rsidRPr="005E6724">
        <w:rPr>
          <w:i/>
          <w:szCs w:val="28"/>
        </w:rPr>
        <w:t xml:space="preserve"> каки</w:t>
      </w:r>
      <w:r>
        <w:rPr>
          <w:i/>
          <w:szCs w:val="28"/>
        </w:rPr>
        <w:t>х</w:t>
      </w:r>
      <w:r w:rsidRPr="005E6724">
        <w:rPr>
          <w:i/>
          <w:szCs w:val="28"/>
        </w:rPr>
        <w:t xml:space="preserve"> полях данные </w:t>
      </w:r>
      <w:r>
        <w:rPr>
          <w:i/>
          <w:szCs w:val="28"/>
        </w:rPr>
        <w:t xml:space="preserve">не заполнены </w:t>
      </w:r>
      <w:r w:rsidRPr="005E6724">
        <w:rPr>
          <w:i/>
          <w:szCs w:val="28"/>
        </w:rPr>
        <w:t xml:space="preserve">и что данные поля не должны быть </w:t>
      </w:r>
      <w:r>
        <w:rPr>
          <w:i/>
          <w:szCs w:val="28"/>
        </w:rPr>
        <w:t>пустыми:</w:t>
      </w:r>
    </w:p>
    <w:p w14:paraId="1ACE0229" w14:textId="77777777" w:rsidR="00904ED1" w:rsidRDefault="00904ED1" w:rsidP="00904ED1">
      <w:pPr>
        <w:pStyle w:val="aff6"/>
        <w:widowControl/>
        <w:suppressAutoHyphens w:val="0"/>
        <w:spacing w:after="0"/>
        <w:ind w:left="1276" w:hanging="1276"/>
        <w:contextualSpacing/>
        <w:jc w:val="center"/>
        <w:rPr>
          <w:szCs w:val="28"/>
        </w:rPr>
      </w:pPr>
      <w:r>
        <w:rPr>
          <w:noProof/>
          <w:lang w:eastAsia="ru-RU"/>
        </w:rPr>
        <w:drawing>
          <wp:inline distT="0" distB="0" distL="0" distR="0" wp14:anchorId="1A30A4E1" wp14:editId="573212C5">
            <wp:extent cx="5810250" cy="1581150"/>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10250" cy="1581150"/>
                    </a:xfrm>
                    <a:prstGeom prst="rect">
                      <a:avLst/>
                    </a:prstGeom>
                  </pic:spPr>
                </pic:pic>
              </a:graphicData>
            </a:graphic>
          </wp:inline>
        </w:drawing>
      </w:r>
    </w:p>
    <w:p w14:paraId="6C3595D1" w14:textId="1886403D" w:rsidR="00904ED1" w:rsidRDefault="00904ED1" w:rsidP="00904ED1">
      <w:pPr>
        <w:pStyle w:val="aff6"/>
        <w:widowControl/>
        <w:suppressAutoHyphens w:val="0"/>
        <w:spacing w:after="0"/>
        <w:ind w:left="0" w:firstLine="851"/>
        <w:contextualSpacing/>
        <w:rPr>
          <w:szCs w:val="28"/>
        </w:rPr>
      </w:pPr>
      <w:r>
        <w:rPr>
          <w:szCs w:val="28"/>
        </w:rPr>
        <w:t xml:space="preserve">Для возможности отслеживания большого количества задач по </w:t>
      </w:r>
      <w:r w:rsidR="00DD0BCE">
        <w:rPr>
          <w:szCs w:val="28"/>
        </w:rPr>
        <w:t xml:space="preserve">портфелю </w:t>
      </w:r>
      <w:r>
        <w:rPr>
          <w:szCs w:val="28"/>
        </w:rPr>
        <w:t xml:space="preserve">проектов в части дат начала и завершения задач, контрольных точек и зависимостей между задачами и исполнителями в системе отображается диаграмма Ганта, где </w:t>
      </w:r>
      <w:r w:rsidR="00F34B29">
        <w:rPr>
          <w:szCs w:val="28"/>
        </w:rPr>
        <w:t>темно серым</w:t>
      </w:r>
      <w:r>
        <w:rPr>
          <w:szCs w:val="28"/>
        </w:rPr>
        <w:t xml:space="preserve"> цветом отображены блоки со статусом задач в статусе «Запланировано» и </w:t>
      </w:r>
      <w:r w:rsidR="00F34B29">
        <w:rPr>
          <w:szCs w:val="28"/>
        </w:rPr>
        <w:t xml:space="preserve">синим цветом </w:t>
      </w:r>
      <w:r>
        <w:rPr>
          <w:szCs w:val="28"/>
        </w:rPr>
        <w:t>«В работе» (задачи выполняются в соответствии со сроками), зеленым цветом блоки со статусом задач в статусе «Готово» и красным цветом блоки с задачам, по которым завершился срок исполнения по задаче, но статус по задаче установлен «Запланировано» и «В работе».</w:t>
      </w:r>
    </w:p>
    <w:p w14:paraId="5EC1609F" w14:textId="77777777" w:rsidR="00904ED1" w:rsidRPr="005E6724" w:rsidRDefault="00DD0BCE" w:rsidP="00904ED1">
      <w:pPr>
        <w:pStyle w:val="aff6"/>
        <w:widowControl/>
        <w:suppressAutoHyphens w:val="0"/>
        <w:spacing w:after="0"/>
        <w:ind w:left="0"/>
        <w:contextualSpacing/>
        <w:jc w:val="center"/>
        <w:rPr>
          <w:szCs w:val="28"/>
        </w:rPr>
      </w:pPr>
      <w:r>
        <w:rPr>
          <w:noProof/>
          <w:lang w:eastAsia="ru-RU"/>
        </w:rPr>
        <w:drawing>
          <wp:inline distT="0" distB="0" distL="0" distR="0" wp14:anchorId="0E6F52E1" wp14:editId="690A2DAC">
            <wp:extent cx="5245141" cy="2806831"/>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48107" cy="2808418"/>
                    </a:xfrm>
                    <a:prstGeom prst="rect">
                      <a:avLst/>
                    </a:prstGeom>
                  </pic:spPr>
                </pic:pic>
              </a:graphicData>
            </a:graphic>
          </wp:inline>
        </w:drawing>
      </w:r>
    </w:p>
    <w:p w14:paraId="3BA48A9B" w14:textId="77777777" w:rsidR="00904ED1" w:rsidRDefault="00904ED1" w:rsidP="00904ED1">
      <w:pPr>
        <w:pStyle w:val="aff6"/>
        <w:spacing w:after="0"/>
        <w:ind w:left="0" w:firstLine="851"/>
        <w:contextualSpacing/>
        <w:rPr>
          <w:szCs w:val="28"/>
        </w:rPr>
      </w:pPr>
      <w:r>
        <w:rPr>
          <w:szCs w:val="28"/>
        </w:rPr>
        <w:t>При нажатии левой клавишей мыши на один из блоков работ в диаграмме Ганта отобразится информационное окно со следующей информацией:</w:t>
      </w:r>
    </w:p>
    <w:p w14:paraId="326623CB" w14:textId="77777777" w:rsidR="00904ED1" w:rsidRDefault="00904ED1" w:rsidP="00245A57">
      <w:pPr>
        <w:pStyle w:val="aff6"/>
        <w:numPr>
          <w:ilvl w:val="0"/>
          <w:numId w:val="22"/>
        </w:numPr>
        <w:spacing w:after="0"/>
        <w:ind w:left="1134" w:hanging="283"/>
        <w:contextualSpacing/>
        <w:rPr>
          <w:szCs w:val="28"/>
        </w:rPr>
      </w:pPr>
      <w:r>
        <w:rPr>
          <w:szCs w:val="28"/>
        </w:rPr>
        <w:t>названием задачи;</w:t>
      </w:r>
    </w:p>
    <w:p w14:paraId="1377E12A" w14:textId="77777777" w:rsidR="00904ED1" w:rsidRDefault="00904ED1" w:rsidP="00245A57">
      <w:pPr>
        <w:pStyle w:val="aff6"/>
        <w:numPr>
          <w:ilvl w:val="0"/>
          <w:numId w:val="22"/>
        </w:numPr>
        <w:spacing w:after="0"/>
        <w:ind w:left="1134" w:hanging="283"/>
        <w:contextualSpacing/>
        <w:rPr>
          <w:szCs w:val="28"/>
        </w:rPr>
      </w:pPr>
      <w:r>
        <w:rPr>
          <w:szCs w:val="28"/>
        </w:rPr>
        <w:t>датой начала и завершения работ по задаче;</w:t>
      </w:r>
    </w:p>
    <w:p w14:paraId="7905C77E" w14:textId="77777777" w:rsidR="00904ED1" w:rsidRDefault="00904ED1" w:rsidP="00245A57">
      <w:pPr>
        <w:pStyle w:val="aff6"/>
        <w:numPr>
          <w:ilvl w:val="0"/>
          <w:numId w:val="22"/>
        </w:numPr>
        <w:spacing w:after="0"/>
        <w:ind w:left="1134" w:hanging="283"/>
        <w:contextualSpacing/>
        <w:rPr>
          <w:szCs w:val="28"/>
        </w:rPr>
      </w:pPr>
      <w:r>
        <w:rPr>
          <w:szCs w:val="28"/>
        </w:rPr>
        <w:t>ФИО исполнителя;</w:t>
      </w:r>
    </w:p>
    <w:p w14:paraId="6DC338A9" w14:textId="77777777" w:rsidR="00904ED1" w:rsidRDefault="00904ED1" w:rsidP="00245A57">
      <w:pPr>
        <w:pStyle w:val="aff6"/>
        <w:numPr>
          <w:ilvl w:val="0"/>
          <w:numId w:val="22"/>
        </w:numPr>
        <w:spacing w:after="0"/>
        <w:ind w:left="1134" w:hanging="283"/>
        <w:contextualSpacing/>
        <w:rPr>
          <w:szCs w:val="28"/>
        </w:rPr>
      </w:pPr>
      <w:r>
        <w:rPr>
          <w:szCs w:val="28"/>
        </w:rPr>
        <w:t>Статус задачи;</w:t>
      </w:r>
    </w:p>
    <w:p w14:paraId="7561B064" w14:textId="77777777" w:rsidR="00904ED1" w:rsidRDefault="00904ED1" w:rsidP="00245A57">
      <w:pPr>
        <w:pStyle w:val="aff6"/>
        <w:numPr>
          <w:ilvl w:val="0"/>
          <w:numId w:val="22"/>
        </w:numPr>
        <w:spacing w:after="0"/>
        <w:ind w:left="1134" w:hanging="283"/>
        <w:contextualSpacing/>
        <w:rPr>
          <w:szCs w:val="28"/>
        </w:rPr>
      </w:pPr>
      <w:r>
        <w:rPr>
          <w:szCs w:val="28"/>
        </w:rPr>
        <w:t>информация из поля «Ожидаемые результаты».</w:t>
      </w:r>
    </w:p>
    <w:p w14:paraId="3FB8D60D" w14:textId="77777777" w:rsidR="00904ED1" w:rsidRDefault="00904ED1" w:rsidP="00904ED1">
      <w:pPr>
        <w:pStyle w:val="aff6"/>
        <w:spacing w:after="0"/>
        <w:ind w:left="0" w:firstLine="851"/>
        <w:contextualSpacing/>
        <w:rPr>
          <w:szCs w:val="28"/>
        </w:rPr>
      </w:pPr>
      <w:r>
        <w:rPr>
          <w:noProof/>
          <w:lang w:eastAsia="ru-RU"/>
        </w:rPr>
        <w:drawing>
          <wp:inline distT="0" distB="0" distL="0" distR="0" wp14:anchorId="64ACF498" wp14:editId="5A305EE8">
            <wp:extent cx="5238750" cy="390525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38750" cy="3905250"/>
                    </a:xfrm>
                    <a:prstGeom prst="rect">
                      <a:avLst/>
                    </a:prstGeom>
                  </pic:spPr>
                </pic:pic>
              </a:graphicData>
            </a:graphic>
          </wp:inline>
        </w:drawing>
      </w:r>
    </w:p>
    <w:p w14:paraId="30F895F4" w14:textId="77777777" w:rsidR="00904ED1" w:rsidRDefault="00904ED1" w:rsidP="00904ED1">
      <w:pPr>
        <w:pStyle w:val="aff6"/>
        <w:spacing w:after="0"/>
        <w:ind w:left="0" w:firstLine="851"/>
        <w:contextualSpacing/>
        <w:rPr>
          <w:szCs w:val="28"/>
        </w:rPr>
      </w:pPr>
      <w:r>
        <w:rPr>
          <w:szCs w:val="28"/>
        </w:rPr>
        <w:t>Для того, чтобы закрыть информационное окно, необходимо нажать левой клавишей мыши по пустому пространству в диаграмме Ганта.</w:t>
      </w:r>
    </w:p>
    <w:p w14:paraId="427BB2BB" w14:textId="11DAD186" w:rsidR="00F34B29" w:rsidRPr="00AC0DD0" w:rsidRDefault="00F34B29" w:rsidP="00F34B29">
      <w:pPr>
        <w:pStyle w:val="aff6"/>
        <w:spacing w:after="0"/>
        <w:ind w:left="0" w:firstLine="851"/>
        <w:contextualSpacing/>
        <w:rPr>
          <w:szCs w:val="28"/>
        </w:rPr>
      </w:pPr>
      <w:r>
        <w:rPr>
          <w:szCs w:val="28"/>
        </w:rPr>
        <w:t>В случае если</w:t>
      </w:r>
      <w:r w:rsidRPr="005E6724">
        <w:rPr>
          <w:szCs w:val="28"/>
        </w:rPr>
        <w:t xml:space="preserve"> требуется внести какие-то изменения </w:t>
      </w:r>
      <w:r>
        <w:rPr>
          <w:szCs w:val="28"/>
        </w:rPr>
        <w:t>по задаче в блоке работ</w:t>
      </w:r>
      <w:r w:rsidRPr="005E6724">
        <w:rPr>
          <w:szCs w:val="28"/>
        </w:rPr>
        <w:t xml:space="preserve">, то </w:t>
      </w:r>
      <w:r>
        <w:rPr>
          <w:szCs w:val="28"/>
        </w:rPr>
        <w:t>необходимо</w:t>
      </w:r>
      <w:r w:rsidRPr="005E6724">
        <w:rPr>
          <w:szCs w:val="28"/>
        </w:rPr>
        <w:t xml:space="preserve"> нажать </w:t>
      </w:r>
      <w:r>
        <w:rPr>
          <w:szCs w:val="28"/>
        </w:rPr>
        <w:t>левой клавишей мыши по названию блока работ</w:t>
      </w:r>
      <w:r w:rsidRPr="005E6724">
        <w:rPr>
          <w:szCs w:val="28"/>
        </w:rPr>
        <w:t>.</w:t>
      </w:r>
      <w:r>
        <w:rPr>
          <w:szCs w:val="28"/>
        </w:rPr>
        <w:t xml:space="preserve"> Отобразится</w:t>
      </w:r>
      <w:r w:rsidRPr="005E6724">
        <w:rPr>
          <w:szCs w:val="28"/>
        </w:rPr>
        <w:t xml:space="preserve"> страница редактирования </w:t>
      </w:r>
      <w:r>
        <w:rPr>
          <w:szCs w:val="28"/>
        </w:rPr>
        <w:t>блока работ:</w:t>
      </w:r>
    </w:p>
    <w:p w14:paraId="61480F3B" w14:textId="22C7C278" w:rsidR="00904ED1" w:rsidRPr="005E6724" w:rsidRDefault="00F34B29" w:rsidP="00904ED1">
      <w:pPr>
        <w:pStyle w:val="aff6"/>
        <w:widowControl/>
        <w:suppressAutoHyphens w:val="0"/>
        <w:spacing w:after="0"/>
        <w:ind w:left="1276" w:hanging="1276"/>
        <w:contextualSpacing/>
        <w:jc w:val="center"/>
        <w:rPr>
          <w:szCs w:val="28"/>
        </w:rPr>
      </w:pPr>
      <w:r>
        <w:rPr>
          <w:noProof/>
          <w:lang w:eastAsia="ru-RU"/>
        </w:rPr>
        <w:drawing>
          <wp:inline distT="0" distB="0" distL="0" distR="0" wp14:anchorId="647C48FD" wp14:editId="0600C35B">
            <wp:extent cx="3124200" cy="3757246"/>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129994" cy="3764214"/>
                    </a:xfrm>
                    <a:prstGeom prst="rect">
                      <a:avLst/>
                    </a:prstGeom>
                  </pic:spPr>
                </pic:pic>
              </a:graphicData>
            </a:graphic>
          </wp:inline>
        </w:drawing>
      </w:r>
    </w:p>
    <w:p w14:paraId="247D3E5A" w14:textId="77777777" w:rsidR="00904ED1" w:rsidRPr="005E6724" w:rsidRDefault="00904ED1" w:rsidP="00904ED1">
      <w:pPr>
        <w:pStyle w:val="aff6"/>
        <w:widowControl/>
        <w:suppressAutoHyphens w:val="0"/>
        <w:spacing w:after="0"/>
        <w:ind w:left="0" w:firstLine="851"/>
        <w:contextualSpacing/>
        <w:rPr>
          <w:szCs w:val="28"/>
        </w:rPr>
      </w:pPr>
      <w:r>
        <w:rPr>
          <w:szCs w:val="28"/>
        </w:rPr>
        <w:t xml:space="preserve">Необходимо внести </w:t>
      </w:r>
      <w:r w:rsidRPr="005E6724">
        <w:rPr>
          <w:szCs w:val="28"/>
        </w:rPr>
        <w:t>изменения и наж</w:t>
      </w:r>
      <w:r>
        <w:rPr>
          <w:szCs w:val="28"/>
        </w:rPr>
        <w:t xml:space="preserve">ать </w:t>
      </w:r>
      <w:r w:rsidRPr="005E6724">
        <w:rPr>
          <w:szCs w:val="28"/>
        </w:rPr>
        <w:t xml:space="preserve">кнопку «Сохранить». Данные </w:t>
      </w:r>
      <w:r>
        <w:rPr>
          <w:szCs w:val="28"/>
        </w:rPr>
        <w:t xml:space="preserve">будут </w:t>
      </w:r>
      <w:r w:rsidRPr="005E6724">
        <w:rPr>
          <w:szCs w:val="28"/>
        </w:rPr>
        <w:t xml:space="preserve">сохранены,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 xml:space="preserve">. </w:t>
      </w:r>
    </w:p>
    <w:p w14:paraId="73CDB618" w14:textId="77777777" w:rsidR="00904ED1" w:rsidRDefault="00904ED1" w:rsidP="00904ED1">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 xml:space="preserve">. </w:t>
      </w:r>
    </w:p>
    <w:p w14:paraId="35CFA7C9" w14:textId="77777777" w:rsidR="00904ED1" w:rsidRPr="00AC0DD0" w:rsidRDefault="00904ED1" w:rsidP="00904ED1">
      <w:pPr>
        <w:pStyle w:val="aff6"/>
        <w:widowControl/>
        <w:suppressAutoHyphens w:val="0"/>
        <w:spacing w:after="0"/>
        <w:ind w:left="0" w:firstLine="851"/>
        <w:contextualSpacing/>
        <w:rPr>
          <w:szCs w:val="28"/>
        </w:rPr>
      </w:pPr>
      <w:r w:rsidRPr="005E6724">
        <w:rPr>
          <w:szCs w:val="28"/>
        </w:rPr>
        <w:t xml:space="preserve">При нажатии кнопки «Удалить» система отобразит информационное сообщение: «Внимание. Вы действительно хотите удалить?», </w:t>
      </w:r>
      <w:r>
        <w:rPr>
          <w:szCs w:val="28"/>
        </w:rPr>
        <w:t>доступны кнопка «Нет» и «Да»:</w:t>
      </w:r>
    </w:p>
    <w:p w14:paraId="7A64A79A"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1FC5129E" wp14:editId="6667EBFF">
            <wp:extent cx="2801882" cy="1257935"/>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999" t="1026" r="1997" b="77221"/>
                    <a:stretch/>
                  </pic:blipFill>
                  <pic:spPr bwMode="auto">
                    <a:xfrm>
                      <a:off x="0" y="0"/>
                      <a:ext cx="2827212" cy="1269307"/>
                    </a:xfrm>
                    <a:prstGeom prst="rect">
                      <a:avLst/>
                    </a:prstGeom>
                    <a:ln>
                      <a:noFill/>
                    </a:ln>
                    <a:extLst>
                      <a:ext uri="{53640926-AAD7-44D8-BBD7-CCE9431645EC}">
                        <a14:shadowObscured xmlns:a14="http://schemas.microsoft.com/office/drawing/2010/main"/>
                      </a:ext>
                    </a:extLst>
                  </pic:spPr>
                </pic:pic>
              </a:graphicData>
            </a:graphic>
          </wp:inline>
        </w:drawing>
      </w:r>
    </w:p>
    <w:p w14:paraId="027EBA22" w14:textId="43C1C9D0" w:rsidR="00904ED1" w:rsidRDefault="00904ED1" w:rsidP="00904ED1">
      <w:pPr>
        <w:widowControl/>
        <w:tabs>
          <w:tab w:val="left" w:pos="993"/>
        </w:tabs>
        <w:suppressAutoHyphens w:val="0"/>
        <w:spacing w:after="0"/>
        <w:ind w:firstLine="709"/>
        <w:rPr>
          <w:szCs w:val="28"/>
        </w:rPr>
      </w:pPr>
      <w:r w:rsidRPr="005E6724">
        <w:rPr>
          <w:szCs w:val="28"/>
        </w:rPr>
        <w:t xml:space="preserve">При нажатии кнопки «Нет» операция удаления в системе будет отменена, при нажатии кнопки «Да» </w:t>
      </w:r>
      <w:r>
        <w:rPr>
          <w:szCs w:val="28"/>
        </w:rPr>
        <w:t>задача</w:t>
      </w:r>
      <w:r w:rsidRPr="005E6724">
        <w:rPr>
          <w:szCs w:val="28"/>
        </w:rPr>
        <w:t xml:space="preserve"> будет успешно удален</w:t>
      </w:r>
      <w:r>
        <w:rPr>
          <w:szCs w:val="28"/>
        </w:rPr>
        <w:t>а</w:t>
      </w:r>
      <w:r w:rsidRPr="005E6724">
        <w:rPr>
          <w:szCs w:val="28"/>
        </w:rPr>
        <w:t xml:space="preserve"> из карточки </w:t>
      </w:r>
      <w:r w:rsidR="00DD0BCE">
        <w:rPr>
          <w:szCs w:val="28"/>
        </w:rPr>
        <w:t>портфеля</w:t>
      </w:r>
      <w:r>
        <w:rPr>
          <w:szCs w:val="28"/>
        </w:rPr>
        <w:t xml:space="preserve"> проектов</w:t>
      </w:r>
      <w:r w:rsidRPr="005E6724">
        <w:rPr>
          <w:szCs w:val="28"/>
        </w:rPr>
        <w:t xml:space="preserve">, система </w:t>
      </w:r>
      <w:r>
        <w:rPr>
          <w:szCs w:val="28"/>
        </w:rPr>
        <w:t>осуществит переход</w:t>
      </w:r>
      <w:r w:rsidRPr="005E6724">
        <w:rPr>
          <w:szCs w:val="28"/>
        </w:rPr>
        <w:t xml:space="preserve"> на страницу раздела </w:t>
      </w:r>
      <w:r>
        <w:rPr>
          <w:szCs w:val="28"/>
        </w:rPr>
        <w:t>«Блока работ»</w:t>
      </w:r>
      <w:r w:rsidRPr="005E6724">
        <w:rPr>
          <w:szCs w:val="28"/>
        </w:rPr>
        <w:t>.</w:t>
      </w:r>
    </w:p>
    <w:p w14:paraId="15A73E1A" w14:textId="77777777" w:rsidR="00F34B29" w:rsidRDefault="00F34B29" w:rsidP="00F34B29">
      <w:pPr>
        <w:widowControl/>
        <w:tabs>
          <w:tab w:val="left" w:pos="993"/>
        </w:tabs>
        <w:suppressAutoHyphens w:val="0"/>
        <w:spacing w:after="0"/>
        <w:ind w:firstLine="709"/>
        <w:rPr>
          <w:szCs w:val="28"/>
        </w:rPr>
      </w:pPr>
      <w:r>
        <w:rPr>
          <w:szCs w:val="28"/>
        </w:rPr>
        <w:t xml:space="preserve">В случае </w:t>
      </w:r>
      <w:r w:rsidRPr="00D11C61">
        <w:rPr>
          <w:szCs w:val="28"/>
        </w:rPr>
        <w:t>изменени</w:t>
      </w:r>
      <w:r>
        <w:rPr>
          <w:szCs w:val="28"/>
        </w:rPr>
        <w:t>я</w:t>
      </w:r>
      <w:r w:rsidRPr="00D11C61">
        <w:rPr>
          <w:szCs w:val="28"/>
        </w:rPr>
        <w:t xml:space="preserve"> сроков </w:t>
      </w:r>
      <w:r>
        <w:rPr>
          <w:szCs w:val="28"/>
        </w:rPr>
        <w:t>в блоке работ, который имеет связанные-последующие блоки работ,</w:t>
      </w:r>
      <w:r w:rsidRPr="00D11C61">
        <w:rPr>
          <w:szCs w:val="28"/>
        </w:rPr>
        <w:t xml:space="preserve"> учитывается влияние новых сроков работ на связанные задачи и предоставляется возможность выбрать каким образом это должно влиять на связанные задачи.</w:t>
      </w:r>
    </w:p>
    <w:p w14:paraId="4C062298" w14:textId="77777777" w:rsidR="00F34B29" w:rsidRDefault="00F34B29" w:rsidP="00F34B29">
      <w:pPr>
        <w:widowControl/>
        <w:tabs>
          <w:tab w:val="left" w:pos="993"/>
        </w:tabs>
        <w:suppressAutoHyphens w:val="0"/>
        <w:spacing w:after="0"/>
        <w:rPr>
          <w:szCs w:val="28"/>
        </w:rPr>
      </w:pPr>
      <w:r>
        <w:rPr>
          <w:noProof/>
          <w:lang w:eastAsia="ru-RU"/>
        </w:rPr>
        <w:drawing>
          <wp:inline distT="0" distB="0" distL="0" distR="0" wp14:anchorId="550554D0" wp14:editId="48939025">
            <wp:extent cx="6480175" cy="217233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80175" cy="2172335"/>
                    </a:xfrm>
                    <a:prstGeom prst="rect">
                      <a:avLst/>
                    </a:prstGeom>
                  </pic:spPr>
                </pic:pic>
              </a:graphicData>
            </a:graphic>
          </wp:inline>
        </w:drawing>
      </w:r>
    </w:p>
    <w:p w14:paraId="52B74F24" w14:textId="77777777" w:rsidR="00904ED1" w:rsidRDefault="00904ED1" w:rsidP="00904ED1">
      <w:pPr>
        <w:widowControl/>
        <w:tabs>
          <w:tab w:val="left" w:pos="993"/>
        </w:tabs>
        <w:suppressAutoHyphens w:val="0"/>
        <w:spacing w:after="0"/>
        <w:rPr>
          <w:i/>
          <w:szCs w:val="28"/>
        </w:rPr>
      </w:pPr>
      <w:r w:rsidRPr="00AC0DD0">
        <w:rPr>
          <w:b/>
          <w:i/>
          <w:szCs w:val="28"/>
        </w:rPr>
        <w:t>Примечание:</w:t>
      </w:r>
      <w:r>
        <w:rPr>
          <w:b/>
          <w:i/>
          <w:szCs w:val="28"/>
        </w:rPr>
        <w:t xml:space="preserve"> </w:t>
      </w:r>
      <w:r>
        <w:rPr>
          <w:i/>
          <w:szCs w:val="28"/>
        </w:rPr>
        <w:t>в случае если по ранее заведенной задаче в блоке работ требуется сменить статус на «Готово» или «Отменить», то требуется обязательно приложить подтверждающие документы о закрытии данной задачи.</w:t>
      </w:r>
    </w:p>
    <w:p w14:paraId="5D63F909" w14:textId="77777777" w:rsidR="00904ED1" w:rsidRPr="004F637A" w:rsidRDefault="00904ED1" w:rsidP="00904ED1">
      <w:pPr>
        <w:pStyle w:val="aff6"/>
        <w:spacing w:after="0"/>
        <w:ind w:left="0" w:firstLine="851"/>
        <w:contextualSpacing/>
        <w:rPr>
          <w:i/>
          <w:szCs w:val="28"/>
        </w:rPr>
      </w:pPr>
      <w:r w:rsidRPr="004F637A">
        <w:rPr>
          <w:i/>
          <w:szCs w:val="28"/>
        </w:rPr>
        <w:t>Для этого</w:t>
      </w:r>
      <w:r>
        <w:rPr>
          <w:i/>
          <w:szCs w:val="28"/>
        </w:rPr>
        <w:t xml:space="preserve"> на странице редактирования блока работ</w:t>
      </w:r>
      <w:r w:rsidRPr="004F637A">
        <w:rPr>
          <w:i/>
          <w:szCs w:val="28"/>
        </w:rPr>
        <w:t xml:space="preserve"> в поле «Тип документа» необходимо выбрать из списка н</w:t>
      </w:r>
      <w:r>
        <w:rPr>
          <w:i/>
          <w:szCs w:val="28"/>
        </w:rPr>
        <w:t>у</w:t>
      </w:r>
      <w:r w:rsidRPr="004F637A">
        <w:rPr>
          <w:i/>
          <w:szCs w:val="28"/>
        </w:rPr>
        <w:t>жный тип прикрепляемого документа (после чего станет доступна кнопка «Прикрепить файл») и нажать кнопку «Прикрепить файл».</w:t>
      </w:r>
    </w:p>
    <w:p w14:paraId="5F55C0C2" w14:textId="77777777" w:rsidR="00904ED1" w:rsidRPr="005E6724" w:rsidRDefault="00DD0BCE" w:rsidP="00904ED1">
      <w:pPr>
        <w:pStyle w:val="aff6"/>
        <w:widowControl/>
        <w:suppressAutoHyphens w:val="0"/>
        <w:spacing w:after="0"/>
        <w:ind w:left="0"/>
        <w:contextualSpacing/>
        <w:jc w:val="center"/>
        <w:rPr>
          <w:b/>
          <w:szCs w:val="28"/>
        </w:rPr>
      </w:pPr>
      <w:r>
        <w:rPr>
          <w:noProof/>
          <w:lang w:eastAsia="ru-RU"/>
        </w:rPr>
        <w:drawing>
          <wp:inline distT="0" distB="0" distL="0" distR="0" wp14:anchorId="60CD19A1" wp14:editId="0B271867">
            <wp:extent cx="4152653" cy="4327360"/>
            <wp:effectExtent l="0" t="0" r="635"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155059" cy="4329867"/>
                    </a:xfrm>
                    <a:prstGeom prst="rect">
                      <a:avLst/>
                    </a:prstGeom>
                  </pic:spPr>
                </pic:pic>
              </a:graphicData>
            </a:graphic>
          </wp:inline>
        </w:drawing>
      </w:r>
    </w:p>
    <w:p w14:paraId="77D0C14B"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E944CE4" w14:textId="77777777" w:rsidR="00904ED1" w:rsidRPr="005E6724" w:rsidRDefault="00DD0BCE" w:rsidP="00904ED1">
      <w:pPr>
        <w:pStyle w:val="aff6"/>
        <w:widowControl/>
        <w:suppressAutoHyphens w:val="0"/>
        <w:spacing w:after="0"/>
        <w:ind w:left="0"/>
        <w:contextualSpacing/>
        <w:jc w:val="center"/>
        <w:rPr>
          <w:szCs w:val="28"/>
        </w:rPr>
      </w:pPr>
      <w:r>
        <w:rPr>
          <w:noProof/>
          <w:lang w:eastAsia="ru-RU"/>
        </w:rPr>
        <w:drawing>
          <wp:inline distT="0" distB="0" distL="0" distR="0" wp14:anchorId="48540379" wp14:editId="49A0CF7C">
            <wp:extent cx="6480175" cy="4322445"/>
            <wp:effectExtent l="0" t="0" r="0" b="190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480175" cy="4322445"/>
                    </a:xfrm>
                    <a:prstGeom prst="rect">
                      <a:avLst/>
                    </a:prstGeom>
                  </pic:spPr>
                </pic:pic>
              </a:graphicData>
            </a:graphic>
          </wp:inline>
        </w:drawing>
      </w:r>
    </w:p>
    <w:p w14:paraId="3A567702"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«Документы»</w:t>
      </w:r>
      <w:r>
        <w:rPr>
          <w:szCs w:val="28"/>
        </w:rPr>
        <w:t>.</w:t>
      </w:r>
    </w:p>
    <w:p w14:paraId="222059B3" w14:textId="77777777" w:rsidR="00904ED1" w:rsidRPr="005E6724" w:rsidRDefault="00DD0BCE" w:rsidP="00904ED1">
      <w:pPr>
        <w:pStyle w:val="aff6"/>
        <w:spacing w:after="0"/>
        <w:ind w:left="0" w:firstLine="851"/>
        <w:contextualSpacing/>
        <w:jc w:val="center"/>
        <w:rPr>
          <w:szCs w:val="28"/>
        </w:rPr>
      </w:pPr>
      <w:r>
        <w:rPr>
          <w:noProof/>
          <w:lang w:eastAsia="ru-RU"/>
        </w:rPr>
        <w:drawing>
          <wp:inline distT="0" distB="0" distL="0" distR="0" wp14:anchorId="4A299FD6" wp14:editId="4A52312C">
            <wp:extent cx="4404632" cy="4678604"/>
            <wp:effectExtent l="0" t="0" r="0" b="825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08485" cy="4682696"/>
                    </a:xfrm>
                    <a:prstGeom prst="rect">
                      <a:avLst/>
                    </a:prstGeom>
                  </pic:spPr>
                </pic:pic>
              </a:graphicData>
            </a:graphic>
          </wp:inline>
        </w:drawing>
      </w:r>
    </w:p>
    <w:p w14:paraId="4E1DF6ED" w14:textId="77777777" w:rsidR="00904ED1" w:rsidRDefault="00904ED1" w:rsidP="00904ED1">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DD0BCE">
        <w:rPr>
          <w:szCs w:val="28"/>
        </w:rPr>
        <w:t>портфеля</w:t>
      </w:r>
      <w:r>
        <w:rPr>
          <w:szCs w:val="28"/>
        </w:rPr>
        <w:t xml:space="preserve"> проектов</w:t>
      </w:r>
      <w:r w:rsidRPr="005E6724">
        <w:rPr>
          <w:szCs w:val="28"/>
        </w:rPr>
        <w:t xml:space="preserve">, </w:t>
      </w:r>
      <w:r>
        <w:rPr>
          <w:szCs w:val="28"/>
        </w:rPr>
        <w:t xml:space="preserve">раскрыть нужный раздел карточки </w:t>
      </w:r>
      <w:r w:rsidR="00DD0BCE">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07DCB3A2" wp14:editId="38E3F244">
            <wp:extent cx="200025" cy="238125"/>
            <wp:effectExtent l="0" t="0" r="9525" b="9525"/>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6E96C633" w14:textId="77777777" w:rsidR="00904ED1" w:rsidRDefault="00904ED1" w:rsidP="00904ED1">
      <w:pPr>
        <w:pStyle w:val="aff6"/>
        <w:spacing w:after="0"/>
        <w:ind w:left="0" w:firstLine="851"/>
        <w:contextualSpacing/>
        <w:rPr>
          <w:szCs w:val="28"/>
        </w:rPr>
      </w:pPr>
    </w:p>
    <w:p w14:paraId="293E8625" w14:textId="77777777" w:rsidR="00904ED1" w:rsidRDefault="00DD0BCE" w:rsidP="00904ED1">
      <w:pPr>
        <w:widowControl/>
        <w:tabs>
          <w:tab w:val="left" w:pos="993"/>
        </w:tabs>
        <w:suppressAutoHyphens w:val="0"/>
        <w:spacing w:after="0"/>
        <w:jc w:val="center"/>
        <w:rPr>
          <w:i/>
          <w:szCs w:val="28"/>
        </w:rPr>
      </w:pPr>
      <w:r>
        <w:rPr>
          <w:noProof/>
          <w:lang w:eastAsia="ru-RU"/>
        </w:rPr>
        <w:drawing>
          <wp:inline distT="0" distB="0" distL="0" distR="0" wp14:anchorId="565A1935" wp14:editId="516BF7B4">
            <wp:extent cx="4053568" cy="2853209"/>
            <wp:effectExtent l="0" t="0" r="4445" b="4445"/>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60665" cy="2858204"/>
                    </a:xfrm>
                    <a:prstGeom prst="rect">
                      <a:avLst/>
                    </a:prstGeom>
                  </pic:spPr>
                </pic:pic>
              </a:graphicData>
            </a:graphic>
          </wp:inline>
        </w:drawing>
      </w:r>
    </w:p>
    <w:p w14:paraId="5EACF768" w14:textId="77777777" w:rsidR="00904ED1" w:rsidRPr="005E6724" w:rsidRDefault="00904ED1" w:rsidP="00245A57">
      <w:pPr>
        <w:pStyle w:val="3"/>
        <w:numPr>
          <w:ilvl w:val="2"/>
          <w:numId w:val="14"/>
        </w:numPr>
        <w:ind w:left="1701" w:hanging="850"/>
      </w:pPr>
      <w:bookmarkStart w:id="683" w:name="_Toc148618557"/>
      <w:r w:rsidRPr="005E6724">
        <w:t>Раздел «КПЭ»</w:t>
      </w:r>
      <w:bookmarkEnd w:id="683"/>
    </w:p>
    <w:p w14:paraId="2C9C32F0" w14:textId="77777777" w:rsidR="00904ED1" w:rsidRDefault="00904ED1" w:rsidP="00904ED1">
      <w:pPr>
        <w:suppressLineNumbers/>
        <w:ind w:left="11" w:firstLine="840"/>
        <w:rPr>
          <w:szCs w:val="28"/>
        </w:rPr>
      </w:pPr>
      <w:r>
        <w:rPr>
          <w:szCs w:val="28"/>
        </w:rPr>
        <w:t xml:space="preserve">Для добавления нового КПЭ необходимо нажать </w:t>
      </w:r>
      <w:r w:rsidRPr="005E6724">
        <w:rPr>
          <w:szCs w:val="28"/>
        </w:rPr>
        <w:t xml:space="preserve">кнопку «Добавить КПЭ». </w:t>
      </w:r>
    </w:p>
    <w:p w14:paraId="7F5AF913" w14:textId="77777777" w:rsidR="00904ED1" w:rsidRDefault="00DD0BCE" w:rsidP="00904ED1">
      <w:pPr>
        <w:suppressLineNumbers/>
        <w:ind w:left="11" w:firstLine="415"/>
        <w:jc w:val="center"/>
        <w:rPr>
          <w:szCs w:val="28"/>
        </w:rPr>
      </w:pPr>
      <w:r>
        <w:rPr>
          <w:noProof/>
          <w:lang w:eastAsia="ru-RU"/>
        </w:rPr>
        <w:drawing>
          <wp:inline distT="0" distB="0" distL="0" distR="0" wp14:anchorId="06DE374B" wp14:editId="15FBFC5C">
            <wp:extent cx="4002603" cy="2996957"/>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04969" cy="2998728"/>
                    </a:xfrm>
                    <a:prstGeom prst="rect">
                      <a:avLst/>
                    </a:prstGeom>
                  </pic:spPr>
                </pic:pic>
              </a:graphicData>
            </a:graphic>
          </wp:inline>
        </w:drawing>
      </w:r>
    </w:p>
    <w:p w14:paraId="60125093" w14:textId="77777777" w:rsidR="00904ED1" w:rsidRPr="005E6724" w:rsidRDefault="00904ED1" w:rsidP="00904ED1">
      <w:pPr>
        <w:suppressLineNumbers/>
        <w:tabs>
          <w:tab w:val="left" w:pos="567"/>
        </w:tabs>
        <w:ind w:left="11" w:firstLine="698"/>
        <w:rPr>
          <w:szCs w:val="28"/>
        </w:rPr>
      </w:pPr>
      <w:r w:rsidRPr="005E6724">
        <w:rPr>
          <w:szCs w:val="28"/>
        </w:rPr>
        <w:t>Отобразится</w:t>
      </w:r>
      <w:r>
        <w:rPr>
          <w:szCs w:val="28"/>
        </w:rPr>
        <w:t xml:space="preserve"> страница добавления нового КПЭ:</w:t>
      </w:r>
    </w:p>
    <w:p w14:paraId="39AA0F37" w14:textId="77777777" w:rsidR="00904ED1" w:rsidRPr="005E6724" w:rsidRDefault="00DD0BCE" w:rsidP="00904ED1">
      <w:pPr>
        <w:pStyle w:val="aff6"/>
        <w:widowControl/>
        <w:suppressAutoHyphens w:val="0"/>
        <w:spacing w:after="0"/>
        <w:ind w:left="1276" w:hanging="1276"/>
        <w:contextualSpacing/>
        <w:jc w:val="center"/>
        <w:rPr>
          <w:szCs w:val="28"/>
        </w:rPr>
      </w:pPr>
      <w:r>
        <w:rPr>
          <w:noProof/>
          <w:lang w:eastAsia="ru-RU"/>
        </w:rPr>
        <w:drawing>
          <wp:inline distT="0" distB="0" distL="0" distR="0" wp14:anchorId="65E9EB4D" wp14:editId="59F4D385">
            <wp:extent cx="4046051" cy="4678878"/>
            <wp:effectExtent l="0" t="0" r="0" b="762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51398" cy="4685061"/>
                    </a:xfrm>
                    <a:prstGeom prst="rect">
                      <a:avLst/>
                    </a:prstGeom>
                  </pic:spPr>
                </pic:pic>
              </a:graphicData>
            </a:graphic>
          </wp:inline>
        </w:drawing>
      </w:r>
    </w:p>
    <w:p w14:paraId="4C167577" w14:textId="77777777" w:rsidR="00904ED1" w:rsidRDefault="00904ED1" w:rsidP="00904ED1">
      <w:pPr>
        <w:pStyle w:val="aff6"/>
        <w:spacing w:after="0"/>
        <w:ind w:left="0" w:firstLine="851"/>
        <w:contextualSpacing/>
        <w:rPr>
          <w:szCs w:val="28"/>
        </w:rPr>
      </w:pPr>
      <w:r>
        <w:rPr>
          <w:szCs w:val="28"/>
        </w:rPr>
        <w:t>Необходимо заполнить</w:t>
      </w:r>
      <w:r w:rsidRPr="005E6724">
        <w:rPr>
          <w:szCs w:val="28"/>
        </w:rPr>
        <w:t xml:space="preserve"> все поля</w:t>
      </w:r>
      <w:r>
        <w:rPr>
          <w:szCs w:val="28"/>
        </w:rPr>
        <w:t xml:space="preserve"> на странице добавления нового КПЭ</w:t>
      </w:r>
      <w:r w:rsidRPr="005E6724">
        <w:rPr>
          <w:szCs w:val="28"/>
        </w:rPr>
        <w:t xml:space="preserve">, за исключением поля «Результат по итогам выполнения, %». </w:t>
      </w:r>
    </w:p>
    <w:p w14:paraId="14A530D2" w14:textId="77777777" w:rsidR="00904ED1" w:rsidRDefault="00904ED1" w:rsidP="00904ED1">
      <w:pPr>
        <w:pStyle w:val="aff6"/>
        <w:spacing w:after="0"/>
        <w:ind w:left="0" w:firstLine="851"/>
        <w:contextualSpacing/>
        <w:rPr>
          <w:szCs w:val="28"/>
        </w:rPr>
      </w:pPr>
      <w:r w:rsidRPr="005E6724">
        <w:rPr>
          <w:szCs w:val="28"/>
        </w:rPr>
        <w:t xml:space="preserve">В случае если данное КПЭ требуется связать с выполнением определенной задачи из раздела блока работ данной карточки </w:t>
      </w:r>
      <w:r>
        <w:rPr>
          <w:szCs w:val="28"/>
        </w:rPr>
        <w:t>программы проектов</w:t>
      </w:r>
      <w:r w:rsidRPr="005E6724">
        <w:rPr>
          <w:szCs w:val="28"/>
        </w:rPr>
        <w:t xml:space="preserve">, </w:t>
      </w:r>
      <w:r>
        <w:rPr>
          <w:szCs w:val="28"/>
        </w:rPr>
        <w:t>то необходимо нажать</w:t>
      </w:r>
      <w:r w:rsidRPr="005E6724">
        <w:rPr>
          <w:szCs w:val="28"/>
        </w:rPr>
        <w:t xml:space="preserve"> кнопку «Связано с блоком работ» - система отобразит список заведенных задач из раздела «Блок работ». </w:t>
      </w:r>
      <w:r>
        <w:rPr>
          <w:szCs w:val="28"/>
        </w:rPr>
        <w:t>Далее необходимо выбрать нужную</w:t>
      </w:r>
      <w:r w:rsidRPr="005E6724">
        <w:rPr>
          <w:szCs w:val="28"/>
        </w:rPr>
        <w:t xml:space="preserve"> задачу</w:t>
      </w:r>
      <w:r>
        <w:rPr>
          <w:szCs w:val="28"/>
        </w:rPr>
        <w:t>, отметить</w:t>
      </w:r>
      <w:r w:rsidRPr="005E6724">
        <w:rPr>
          <w:szCs w:val="28"/>
        </w:rPr>
        <w:t xml:space="preserve"> ее в чек</w:t>
      </w:r>
      <w:r>
        <w:rPr>
          <w:szCs w:val="28"/>
        </w:rPr>
        <w:t xml:space="preserve"> </w:t>
      </w:r>
      <w:r w:rsidRPr="005E6724">
        <w:rPr>
          <w:szCs w:val="28"/>
        </w:rPr>
        <w:t>боксе</w:t>
      </w:r>
    </w:p>
    <w:p w14:paraId="204EB2EB" w14:textId="77777777" w:rsidR="00904ED1" w:rsidRDefault="001113A4" w:rsidP="00904ED1">
      <w:pPr>
        <w:pStyle w:val="aff6"/>
        <w:spacing w:after="0"/>
        <w:ind w:left="0"/>
        <w:contextualSpacing/>
        <w:jc w:val="center"/>
        <w:rPr>
          <w:szCs w:val="28"/>
        </w:rPr>
      </w:pPr>
      <w:r>
        <w:rPr>
          <w:noProof/>
          <w:lang w:eastAsia="ru-RU"/>
        </w:rPr>
        <w:drawing>
          <wp:inline distT="0" distB="0" distL="0" distR="0" wp14:anchorId="5F833678" wp14:editId="47CD745F">
            <wp:extent cx="3992436" cy="4940135"/>
            <wp:effectExtent l="0" t="0" r="825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994274" cy="4942409"/>
                    </a:xfrm>
                    <a:prstGeom prst="rect">
                      <a:avLst/>
                    </a:prstGeom>
                  </pic:spPr>
                </pic:pic>
              </a:graphicData>
            </a:graphic>
          </wp:inline>
        </w:drawing>
      </w:r>
    </w:p>
    <w:p w14:paraId="0632B7EB" w14:textId="77777777" w:rsidR="00904ED1" w:rsidRDefault="00904ED1" w:rsidP="00904ED1">
      <w:pPr>
        <w:pStyle w:val="aff6"/>
        <w:spacing w:after="0"/>
        <w:ind w:left="0" w:firstLine="851"/>
        <w:contextualSpacing/>
        <w:rPr>
          <w:szCs w:val="28"/>
        </w:rPr>
      </w:pPr>
      <w:r>
        <w:rPr>
          <w:szCs w:val="28"/>
        </w:rPr>
        <w:t>Далее нажать</w:t>
      </w:r>
      <w:r w:rsidRPr="005E6724">
        <w:rPr>
          <w:szCs w:val="28"/>
        </w:rPr>
        <w:t xml:space="preserve"> кнопку «</w:t>
      </w:r>
      <w:r>
        <w:rPr>
          <w:szCs w:val="28"/>
        </w:rPr>
        <w:t>Сохранить</w:t>
      </w:r>
      <w:r w:rsidRPr="005E6724">
        <w:rPr>
          <w:szCs w:val="28"/>
        </w:rPr>
        <w:t>». Данные</w:t>
      </w:r>
      <w:r>
        <w:rPr>
          <w:szCs w:val="28"/>
        </w:rPr>
        <w:t xml:space="preserve"> будут</w:t>
      </w:r>
      <w:r w:rsidRPr="005E6724">
        <w:rPr>
          <w:szCs w:val="28"/>
        </w:rPr>
        <w:t xml:space="preserve"> сохранены, система </w:t>
      </w:r>
      <w:r>
        <w:rPr>
          <w:szCs w:val="28"/>
        </w:rPr>
        <w:t>осуществит переход</w:t>
      </w:r>
      <w:r w:rsidRPr="005E6724">
        <w:rPr>
          <w:szCs w:val="28"/>
        </w:rPr>
        <w:t xml:space="preserve"> на страницу раздела «КПЭ», где отображается информация </w:t>
      </w:r>
      <w:r>
        <w:rPr>
          <w:szCs w:val="28"/>
        </w:rPr>
        <w:t xml:space="preserve">обо </w:t>
      </w:r>
      <w:r w:rsidRPr="005E6724">
        <w:rPr>
          <w:szCs w:val="28"/>
        </w:rPr>
        <w:t>всех</w:t>
      </w:r>
      <w:r>
        <w:rPr>
          <w:szCs w:val="28"/>
        </w:rPr>
        <w:t xml:space="preserve"> заведенных</w:t>
      </w:r>
      <w:r w:rsidRPr="005E6724">
        <w:rPr>
          <w:szCs w:val="28"/>
        </w:rPr>
        <w:t xml:space="preserve"> КПЭ. </w:t>
      </w:r>
    </w:p>
    <w:p w14:paraId="62C65DFA" w14:textId="77777777" w:rsidR="00904ED1" w:rsidRDefault="001113A4" w:rsidP="00904ED1">
      <w:pPr>
        <w:pStyle w:val="aff6"/>
        <w:spacing w:after="0"/>
        <w:ind w:left="0" w:firstLine="851"/>
        <w:contextualSpacing/>
        <w:jc w:val="center"/>
        <w:rPr>
          <w:szCs w:val="28"/>
        </w:rPr>
      </w:pPr>
      <w:r>
        <w:rPr>
          <w:noProof/>
          <w:lang w:eastAsia="ru-RU"/>
        </w:rPr>
        <w:drawing>
          <wp:inline distT="0" distB="0" distL="0" distR="0" wp14:anchorId="7EC2555C" wp14:editId="0051B844">
            <wp:extent cx="4303939" cy="3244395"/>
            <wp:effectExtent l="0" t="0" r="1905"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307752" cy="3247270"/>
                    </a:xfrm>
                    <a:prstGeom prst="rect">
                      <a:avLst/>
                    </a:prstGeom>
                  </pic:spPr>
                </pic:pic>
              </a:graphicData>
            </a:graphic>
          </wp:inline>
        </w:drawing>
      </w:r>
    </w:p>
    <w:p w14:paraId="7196A51E" w14:textId="218CA556" w:rsidR="00596A50" w:rsidRDefault="00596A50" w:rsidP="00596A50">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новый КПЭ будет заведен</w:t>
      </w:r>
      <w:r w:rsidRPr="00BC1C13">
        <w:rPr>
          <w:i/>
          <w:szCs w:val="28"/>
        </w:rPr>
        <w:t xml:space="preserve"> с названием, </w:t>
      </w:r>
      <w:r>
        <w:rPr>
          <w:i/>
          <w:szCs w:val="28"/>
        </w:rPr>
        <w:t>которое уже есть</w:t>
      </w:r>
      <w:r w:rsidRPr="00BC1C13">
        <w:rPr>
          <w:i/>
          <w:szCs w:val="28"/>
        </w:rPr>
        <w:t xml:space="preserve"> в данной карточке </w:t>
      </w:r>
      <w:r>
        <w:rPr>
          <w:i/>
          <w:szCs w:val="28"/>
        </w:rPr>
        <w:t>Портфеля проектов</w:t>
      </w:r>
      <w:r w:rsidRPr="00BC1C13">
        <w:rPr>
          <w:i/>
          <w:szCs w:val="28"/>
        </w:rPr>
        <w:t xml:space="preserve">, то при нажатии кнопки </w:t>
      </w:r>
      <w:r>
        <w:rPr>
          <w:i/>
          <w:szCs w:val="28"/>
        </w:rPr>
        <w:t>«Сохранить»</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BC221F">
        <w:rPr>
          <w:i/>
          <w:szCs w:val="28"/>
        </w:rPr>
        <w:t>В данной версии проекта уже существует КПЭ с таким названием, для сохранения нового КПЭ требуется переименовать наименование КПЭ</w:t>
      </w:r>
      <w:r w:rsidRPr="00BC1C13">
        <w:rPr>
          <w:i/>
          <w:szCs w:val="28"/>
        </w:rPr>
        <w:t xml:space="preserve">». Требуется изменить название </w:t>
      </w:r>
      <w:r>
        <w:rPr>
          <w:i/>
          <w:szCs w:val="28"/>
        </w:rPr>
        <w:t>нового КПЭ</w:t>
      </w:r>
      <w:r w:rsidRPr="00BC1C13">
        <w:rPr>
          <w:i/>
          <w:szCs w:val="28"/>
        </w:rPr>
        <w:t xml:space="preserve"> и </w:t>
      </w:r>
      <w:r>
        <w:rPr>
          <w:i/>
          <w:szCs w:val="28"/>
        </w:rPr>
        <w:t>повторно</w:t>
      </w:r>
      <w:r w:rsidRPr="00BC1C13">
        <w:rPr>
          <w:i/>
          <w:szCs w:val="28"/>
        </w:rPr>
        <w:t xml:space="preserve"> нажать кнопку «</w:t>
      </w:r>
      <w:r>
        <w:rPr>
          <w:i/>
          <w:szCs w:val="28"/>
        </w:rPr>
        <w:t>Сохранить</w:t>
      </w:r>
      <w:r w:rsidRPr="00BC1C13">
        <w:rPr>
          <w:i/>
          <w:szCs w:val="28"/>
        </w:rPr>
        <w:t>».</w:t>
      </w:r>
    </w:p>
    <w:p w14:paraId="6F103515" w14:textId="3EF2A7C8" w:rsidR="00904ED1" w:rsidRPr="005E6724" w:rsidRDefault="00904ED1" w:rsidP="00904ED1">
      <w:pPr>
        <w:pStyle w:val="aff6"/>
        <w:spacing w:after="0"/>
        <w:ind w:left="0" w:firstLine="851"/>
        <w:contextualSpacing/>
        <w:rPr>
          <w:szCs w:val="28"/>
        </w:rPr>
      </w:pPr>
      <w:r w:rsidRPr="005E6724">
        <w:rPr>
          <w:szCs w:val="28"/>
        </w:rPr>
        <w:t>КПЭ отображены в виде списка с указанием и</w:t>
      </w:r>
      <w:r>
        <w:rPr>
          <w:szCs w:val="28"/>
        </w:rPr>
        <w:t>х наименования.</w:t>
      </w:r>
      <w:r w:rsidRPr="005E6724">
        <w:rPr>
          <w:szCs w:val="28"/>
        </w:rPr>
        <w:t xml:space="preserve"> Рядом с каждым КПЭ есть кнопка </w:t>
      </w:r>
      <w:r w:rsidRPr="005E6724">
        <w:rPr>
          <w:noProof/>
          <w:szCs w:val="28"/>
          <w:lang w:eastAsia="ru-RU"/>
        </w:rPr>
        <w:drawing>
          <wp:inline distT="0" distB="0" distL="0" distR="0" wp14:anchorId="623037FF" wp14:editId="6EE11EBB">
            <wp:extent cx="310551" cy="239383"/>
            <wp:effectExtent l="0" t="0" r="0" b="889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КПЭ, доступны кнопка «Редактировать» и  «Удалить». При нажатии кнопки </w:t>
      </w:r>
      <w:r w:rsidRPr="005E6724">
        <w:rPr>
          <w:noProof/>
          <w:szCs w:val="28"/>
          <w:lang w:eastAsia="ru-RU"/>
        </w:rPr>
        <w:drawing>
          <wp:inline distT="0" distB="0" distL="0" distR="0" wp14:anchorId="4D64D7C1" wp14:editId="30B5EFA4">
            <wp:extent cx="209550" cy="219075"/>
            <wp:effectExtent l="0" t="0" r="0" b="952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Pr="005E6724">
        <w:rPr>
          <w:szCs w:val="28"/>
        </w:rPr>
        <w:t xml:space="preserve"> информация о КПЭ сворачивается.</w:t>
      </w:r>
    </w:p>
    <w:p w14:paraId="5BD14ABB" w14:textId="77777777" w:rsidR="00904ED1" w:rsidRPr="005E6724" w:rsidRDefault="00904ED1" w:rsidP="00904ED1">
      <w:pPr>
        <w:pStyle w:val="aff6"/>
        <w:widowControl/>
        <w:suppressAutoHyphens w:val="0"/>
        <w:spacing w:after="0"/>
        <w:ind w:left="1276"/>
        <w:contextualSpacing/>
        <w:jc w:val="center"/>
        <w:rPr>
          <w:b/>
          <w:szCs w:val="28"/>
        </w:rPr>
      </w:pPr>
    </w:p>
    <w:p w14:paraId="072CDB8D" w14:textId="77777777" w:rsidR="00904ED1" w:rsidRPr="005E6724" w:rsidRDefault="001113A4" w:rsidP="00904ED1">
      <w:pPr>
        <w:pStyle w:val="aff6"/>
        <w:widowControl/>
        <w:suppressAutoHyphens w:val="0"/>
        <w:spacing w:after="0"/>
        <w:ind w:left="1276" w:hanging="1276"/>
        <w:contextualSpacing/>
        <w:jc w:val="center"/>
        <w:rPr>
          <w:b/>
          <w:szCs w:val="28"/>
        </w:rPr>
      </w:pPr>
      <w:r>
        <w:rPr>
          <w:noProof/>
          <w:lang w:eastAsia="ru-RU"/>
        </w:rPr>
        <w:drawing>
          <wp:inline distT="0" distB="0" distL="0" distR="0" wp14:anchorId="0D7A0DE9" wp14:editId="1E744FDB">
            <wp:extent cx="4735038" cy="4415905"/>
            <wp:effectExtent l="0" t="0" r="8890" b="381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740207" cy="4420725"/>
                    </a:xfrm>
                    <a:prstGeom prst="rect">
                      <a:avLst/>
                    </a:prstGeom>
                  </pic:spPr>
                </pic:pic>
              </a:graphicData>
            </a:graphic>
          </wp:inline>
        </w:drawing>
      </w:r>
    </w:p>
    <w:p w14:paraId="5EEF6E1D" w14:textId="77777777" w:rsidR="00904ED1" w:rsidRDefault="00904ED1" w:rsidP="00904ED1">
      <w:pPr>
        <w:pStyle w:val="aff6"/>
        <w:spacing w:after="0"/>
        <w:ind w:left="0" w:firstLine="851"/>
        <w:contextualSpacing/>
        <w:rPr>
          <w:szCs w:val="28"/>
        </w:rPr>
      </w:pPr>
      <w:r>
        <w:rPr>
          <w:szCs w:val="28"/>
        </w:rPr>
        <w:t>Е</w:t>
      </w:r>
      <w:r w:rsidRPr="005E6724">
        <w:rPr>
          <w:szCs w:val="28"/>
        </w:rPr>
        <w:t xml:space="preserve">сли требуется внести какие то изменения </w:t>
      </w:r>
      <w:r>
        <w:rPr>
          <w:szCs w:val="28"/>
        </w:rPr>
        <w:t>в ранее заведенный КПЭ</w:t>
      </w:r>
      <w:r w:rsidRPr="005E6724">
        <w:rPr>
          <w:szCs w:val="28"/>
        </w:rPr>
        <w:t xml:space="preserve">, то </w:t>
      </w:r>
      <w:r>
        <w:rPr>
          <w:szCs w:val="28"/>
        </w:rPr>
        <w:t>необходимо</w:t>
      </w:r>
      <w:r w:rsidRPr="005E6724">
        <w:rPr>
          <w:szCs w:val="28"/>
        </w:rPr>
        <w:t xml:space="preserve"> нажать кнопку </w:t>
      </w:r>
      <w:r w:rsidRPr="005E6724">
        <w:rPr>
          <w:noProof/>
          <w:szCs w:val="28"/>
          <w:lang w:eastAsia="ru-RU"/>
        </w:rPr>
        <w:drawing>
          <wp:inline distT="0" distB="0" distL="0" distR="0" wp14:anchorId="4102A81C" wp14:editId="1DF8063A">
            <wp:extent cx="361950" cy="219075"/>
            <wp:effectExtent l="0" t="0" r="0" b="9525"/>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5E6724">
        <w:rPr>
          <w:szCs w:val="28"/>
        </w:rPr>
        <w:t xml:space="preserve">, раскроется более детальная информация о КПЭ. Далее </w:t>
      </w:r>
      <w:r>
        <w:rPr>
          <w:szCs w:val="28"/>
        </w:rPr>
        <w:t>нажать</w:t>
      </w:r>
      <w:r w:rsidRPr="005E6724">
        <w:rPr>
          <w:szCs w:val="28"/>
        </w:rPr>
        <w:t xml:space="preserve"> кнопку «Редактировать». </w:t>
      </w:r>
    </w:p>
    <w:p w14:paraId="226029BA" w14:textId="77777777" w:rsidR="00904ED1" w:rsidRPr="005E6724" w:rsidRDefault="00904ED1" w:rsidP="00904ED1">
      <w:pPr>
        <w:pStyle w:val="aff6"/>
        <w:spacing w:after="0"/>
        <w:ind w:left="0" w:firstLine="851"/>
        <w:contextualSpacing/>
        <w:rPr>
          <w:szCs w:val="28"/>
        </w:rPr>
      </w:pPr>
      <w:r>
        <w:rPr>
          <w:szCs w:val="28"/>
        </w:rPr>
        <w:t>Отобразится</w:t>
      </w:r>
      <w:r w:rsidRPr="005E6724">
        <w:rPr>
          <w:szCs w:val="28"/>
        </w:rPr>
        <w:t xml:space="preserve"> страница редактирования КПЭ</w:t>
      </w:r>
      <w:r>
        <w:rPr>
          <w:szCs w:val="28"/>
        </w:rPr>
        <w:t>:</w:t>
      </w:r>
      <w:r w:rsidRPr="005E6724">
        <w:rPr>
          <w:szCs w:val="28"/>
        </w:rPr>
        <w:t xml:space="preserve"> </w:t>
      </w:r>
    </w:p>
    <w:p w14:paraId="5E2D7A38" w14:textId="77777777" w:rsidR="00904ED1" w:rsidRPr="005E6724" w:rsidRDefault="001113A4" w:rsidP="00904ED1">
      <w:pPr>
        <w:pStyle w:val="aff6"/>
        <w:widowControl/>
        <w:suppressAutoHyphens w:val="0"/>
        <w:spacing w:after="0"/>
        <w:ind w:left="1276" w:hanging="1276"/>
        <w:contextualSpacing/>
        <w:jc w:val="center"/>
        <w:rPr>
          <w:szCs w:val="28"/>
        </w:rPr>
      </w:pPr>
      <w:r>
        <w:rPr>
          <w:noProof/>
          <w:lang w:eastAsia="ru-RU"/>
        </w:rPr>
        <w:drawing>
          <wp:inline distT="0" distB="0" distL="0" distR="0" wp14:anchorId="5525C389" wp14:editId="24CB4D4A">
            <wp:extent cx="3378776" cy="4213465"/>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383694" cy="4219598"/>
                    </a:xfrm>
                    <a:prstGeom prst="rect">
                      <a:avLst/>
                    </a:prstGeom>
                  </pic:spPr>
                </pic:pic>
              </a:graphicData>
            </a:graphic>
          </wp:inline>
        </w:drawing>
      </w:r>
    </w:p>
    <w:p w14:paraId="11B69249" w14:textId="77777777" w:rsidR="00904ED1" w:rsidRPr="005E6724" w:rsidRDefault="00904ED1" w:rsidP="00904ED1">
      <w:pPr>
        <w:pStyle w:val="aff6"/>
        <w:widowControl/>
        <w:suppressAutoHyphens w:val="0"/>
        <w:spacing w:after="0"/>
        <w:ind w:left="0" w:firstLine="851"/>
        <w:contextualSpacing/>
        <w:rPr>
          <w:szCs w:val="28"/>
        </w:rPr>
      </w:pPr>
      <w:r>
        <w:rPr>
          <w:szCs w:val="28"/>
        </w:rPr>
        <w:t>Необходимо внести изменения</w:t>
      </w:r>
      <w:r w:rsidRPr="005E6724">
        <w:rPr>
          <w:szCs w:val="28"/>
        </w:rPr>
        <w:t xml:space="preserve"> и наж</w:t>
      </w:r>
      <w:r>
        <w:rPr>
          <w:szCs w:val="28"/>
        </w:rPr>
        <w:t>ать</w:t>
      </w:r>
      <w:r w:rsidRPr="005E6724">
        <w:rPr>
          <w:szCs w:val="28"/>
        </w:rPr>
        <w:t xml:space="preserve"> кнопку «Сохранить».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КПЭ</w:t>
      </w:r>
      <w:r>
        <w:rPr>
          <w:szCs w:val="28"/>
        </w:rPr>
        <w:t>»</w:t>
      </w:r>
      <w:r w:rsidRPr="005E6724">
        <w:rPr>
          <w:szCs w:val="28"/>
        </w:rPr>
        <w:t xml:space="preserve">. </w:t>
      </w:r>
    </w:p>
    <w:p w14:paraId="2416A921" w14:textId="77777777" w:rsidR="00904ED1" w:rsidRDefault="00904ED1" w:rsidP="00904ED1">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КПЭ</w:t>
      </w:r>
      <w:r>
        <w:rPr>
          <w:szCs w:val="28"/>
        </w:rPr>
        <w:t>»</w:t>
      </w:r>
      <w:r w:rsidRPr="005E6724">
        <w:rPr>
          <w:szCs w:val="28"/>
        </w:rPr>
        <w:t xml:space="preserve">. </w:t>
      </w:r>
    </w:p>
    <w:p w14:paraId="146309B8" w14:textId="77777777" w:rsidR="00904ED1" w:rsidRPr="005E6724" w:rsidRDefault="00904ED1" w:rsidP="00904ED1">
      <w:pPr>
        <w:pStyle w:val="aff6"/>
        <w:widowControl/>
        <w:suppressAutoHyphens w:val="0"/>
        <w:spacing w:after="0"/>
        <w:ind w:left="0" w:firstLine="851"/>
        <w:contextualSpacing/>
        <w:rPr>
          <w:szCs w:val="28"/>
        </w:rPr>
      </w:pPr>
      <w:r w:rsidRPr="005E6724">
        <w:rPr>
          <w:szCs w:val="28"/>
        </w:rPr>
        <w:t>При нажатии кнопки «Удалить» система отобразит информационное сообщение: «Внимание. Вы действительно хотите удалить?»</w:t>
      </w:r>
      <w:r>
        <w:rPr>
          <w:szCs w:val="28"/>
        </w:rPr>
        <w:t>, доступны кнопка «Нет» и «Да».</w:t>
      </w:r>
    </w:p>
    <w:p w14:paraId="36788A32" w14:textId="77777777" w:rsidR="00904ED1" w:rsidRPr="005E6724" w:rsidRDefault="00904ED1" w:rsidP="00904ED1">
      <w:pPr>
        <w:pStyle w:val="aff6"/>
        <w:widowControl/>
        <w:suppressAutoHyphens w:val="0"/>
        <w:spacing w:after="0"/>
        <w:ind w:left="0"/>
        <w:contextualSpacing/>
        <w:jc w:val="center"/>
        <w:rPr>
          <w:szCs w:val="28"/>
        </w:rPr>
      </w:pPr>
      <w:r w:rsidRPr="005E6724">
        <w:rPr>
          <w:noProof/>
          <w:szCs w:val="28"/>
          <w:lang w:eastAsia="ru-RU"/>
        </w:rPr>
        <w:drawing>
          <wp:inline distT="0" distB="0" distL="0" distR="0" wp14:anchorId="7F475259" wp14:editId="6E2F0E40">
            <wp:extent cx="3226282" cy="1365308"/>
            <wp:effectExtent l="0" t="0" r="0" b="635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63394" t="1266" r="1561" b="77954"/>
                    <a:stretch/>
                  </pic:blipFill>
                  <pic:spPr bwMode="auto">
                    <a:xfrm>
                      <a:off x="0" y="0"/>
                      <a:ext cx="3253644" cy="1376887"/>
                    </a:xfrm>
                    <a:prstGeom prst="rect">
                      <a:avLst/>
                    </a:prstGeom>
                    <a:ln>
                      <a:noFill/>
                    </a:ln>
                    <a:extLst>
                      <a:ext uri="{53640926-AAD7-44D8-BBD7-CCE9431645EC}">
                        <a14:shadowObscured xmlns:a14="http://schemas.microsoft.com/office/drawing/2010/main"/>
                      </a:ext>
                    </a:extLst>
                  </pic:spPr>
                </pic:pic>
              </a:graphicData>
            </a:graphic>
          </wp:inline>
        </w:drawing>
      </w:r>
    </w:p>
    <w:p w14:paraId="495A7C67" w14:textId="77777777" w:rsidR="00904ED1" w:rsidRDefault="00904ED1" w:rsidP="00904ED1">
      <w:pPr>
        <w:widowControl/>
        <w:tabs>
          <w:tab w:val="left" w:pos="993"/>
        </w:tabs>
        <w:suppressAutoHyphens w:val="0"/>
        <w:spacing w:after="0"/>
        <w:ind w:firstLine="851"/>
        <w:rPr>
          <w:szCs w:val="28"/>
        </w:rPr>
      </w:pPr>
      <w:r w:rsidRPr="005E6724">
        <w:rPr>
          <w:szCs w:val="28"/>
        </w:rPr>
        <w:t xml:space="preserve">При нажатии кнопки «Нет» операция удаления в системе будет отменена, при нажатии кнопки «Да» КПЭ будет успешно удалено из карточки </w:t>
      </w:r>
      <w:r>
        <w:rPr>
          <w:szCs w:val="28"/>
        </w:rPr>
        <w:t>программы проектов</w:t>
      </w:r>
      <w:r w:rsidRPr="005E6724">
        <w:rPr>
          <w:szCs w:val="28"/>
        </w:rPr>
        <w:t xml:space="preserve">, система перенаправит </w:t>
      </w:r>
      <w:r>
        <w:rPr>
          <w:szCs w:val="28"/>
        </w:rPr>
        <w:t xml:space="preserve">руководителя </w:t>
      </w:r>
      <w:r w:rsidR="001113A4">
        <w:rPr>
          <w:szCs w:val="28"/>
        </w:rPr>
        <w:t>портфеля</w:t>
      </w:r>
      <w:r w:rsidRPr="005E6724">
        <w:rPr>
          <w:szCs w:val="28"/>
        </w:rPr>
        <w:t xml:space="preserve"> на страницу раздела «КПЭ».</w:t>
      </w:r>
    </w:p>
    <w:p w14:paraId="2F6345E6" w14:textId="77777777"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0E7D512A" w14:textId="77777777" w:rsidR="00904ED1" w:rsidRPr="005E6724" w:rsidRDefault="00904ED1" w:rsidP="00904ED1">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1E429913" wp14:editId="7BF73010">
            <wp:extent cx="4267200" cy="1733550"/>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267200" cy="1733550"/>
                    </a:xfrm>
                    <a:prstGeom prst="rect">
                      <a:avLst/>
                    </a:prstGeom>
                  </pic:spPr>
                </pic:pic>
              </a:graphicData>
            </a:graphic>
          </wp:inline>
        </w:drawing>
      </w:r>
    </w:p>
    <w:p w14:paraId="789F6C1B"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17033C53" w14:textId="77777777" w:rsidR="00904ED1" w:rsidRPr="005E6724" w:rsidRDefault="001113A4" w:rsidP="00904ED1">
      <w:pPr>
        <w:pStyle w:val="aff6"/>
        <w:widowControl/>
        <w:suppressAutoHyphens w:val="0"/>
        <w:spacing w:after="0"/>
        <w:ind w:left="0"/>
        <w:contextualSpacing/>
        <w:jc w:val="center"/>
        <w:rPr>
          <w:szCs w:val="28"/>
        </w:rPr>
      </w:pPr>
      <w:r>
        <w:rPr>
          <w:noProof/>
          <w:lang w:eastAsia="ru-RU"/>
        </w:rPr>
        <w:drawing>
          <wp:inline distT="0" distB="0" distL="0" distR="0" wp14:anchorId="5939AE9C" wp14:editId="14EC7BE7">
            <wp:extent cx="5387645" cy="3002932"/>
            <wp:effectExtent l="0" t="0" r="3810" b="698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394835" cy="3006940"/>
                    </a:xfrm>
                    <a:prstGeom prst="rect">
                      <a:avLst/>
                    </a:prstGeom>
                  </pic:spPr>
                </pic:pic>
              </a:graphicData>
            </a:graphic>
          </wp:inline>
        </w:drawing>
      </w:r>
    </w:p>
    <w:p w14:paraId="722E0102"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КПЭ</w:t>
      </w:r>
      <w:r w:rsidRPr="005E6724">
        <w:rPr>
          <w:szCs w:val="28"/>
        </w:rPr>
        <w:t>» и «Документы»</w:t>
      </w:r>
      <w:r>
        <w:rPr>
          <w:szCs w:val="28"/>
        </w:rPr>
        <w:t>.</w:t>
      </w:r>
    </w:p>
    <w:p w14:paraId="69E9A728"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697AD1FA" wp14:editId="27D64DFF">
            <wp:extent cx="3502660" cy="1650670"/>
            <wp:effectExtent l="0" t="0" r="2540" b="6985"/>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2616" t="53567" r="8582" b="2867"/>
                    <a:stretch/>
                  </pic:blipFill>
                  <pic:spPr bwMode="auto">
                    <a:xfrm>
                      <a:off x="0" y="0"/>
                      <a:ext cx="3509040" cy="1653677"/>
                    </a:xfrm>
                    <a:prstGeom prst="rect">
                      <a:avLst/>
                    </a:prstGeom>
                    <a:ln>
                      <a:noFill/>
                    </a:ln>
                    <a:extLst>
                      <a:ext uri="{53640926-AAD7-44D8-BBD7-CCE9431645EC}">
                        <a14:shadowObscured xmlns:a14="http://schemas.microsoft.com/office/drawing/2010/main"/>
                      </a:ext>
                    </a:extLst>
                  </pic:spPr>
                </pic:pic>
              </a:graphicData>
            </a:graphic>
          </wp:inline>
        </w:drawing>
      </w:r>
    </w:p>
    <w:p w14:paraId="43BE8611" w14:textId="77777777" w:rsidR="00904ED1" w:rsidRDefault="00904ED1" w:rsidP="00904ED1">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Pr>
          <w:szCs w:val="28"/>
        </w:rPr>
        <w:t>п</w:t>
      </w:r>
      <w:r w:rsidR="001113A4">
        <w:rPr>
          <w:szCs w:val="28"/>
        </w:rPr>
        <w:t>ортфеля</w:t>
      </w:r>
      <w:r>
        <w:rPr>
          <w:szCs w:val="28"/>
        </w:rPr>
        <w:t xml:space="preserve"> проектов</w:t>
      </w:r>
      <w:r w:rsidRPr="005E6724">
        <w:rPr>
          <w:szCs w:val="28"/>
        </w:rPr>
        <w:t xml:space="preserve">, </w:t>
      </w:r>
      <w:r>
        <w:rPr>
          <w:szCs w:val="28"/>
        </w:rPr>
        <w:t xml:space="preserve">раскрыть нужный раздел карточки </w:t>
      </w:r>
      <w:r w:rsidR="001113A4">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637AF1DF" wp14:editId="7E9DE7BA">
            <wp:extent cx="200025" cy="238125"/>
            <wp:effectExtent l="0" t="0" r="9525" b="9525"/>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7F2A2086" w14:textId="77777777" w:rsidR="00904ED1" w:rsidRPr="005E6724" w:rsidRDefault="001113A4" w:rsidP="00904ED1">
      <w:pPr>
        <w:pStyle w:val="aff6"/>
        <w:widowControl/>
        <w:suppressAutoHyphens w:val="0"/>
        <w:spacing w:after="0"/>
        <w:ind w:left="0"/>
        <w:contextualSpacing/>
        <w:jc w:val="center"/>
        <w:rPr>
          <w:szCs w:val="28"/>
        </w:rPr>
      </w:pPr>
      <w:r>
        <w:rPr>
          <w:noProof/>
          <w:lang w:eastAsia="ru-RU"/>
        </w:rPr>
        <w:drawing>
          <wp:inline distT="0" distB="0" distL="0" distR="0" wp14:anchorId="4BFA64FB" wp14:editId="6000BEBC">
            <wp:extent cx="3762523" cy="2693488"/>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768620" cy="2697853"/>
                    </a:xfrm>
                    <a:prstGeom prst="rect">
                      <a:avLst/>
                    </a:prstGeom>
                  </pic:spPr>
                </pic:pic>
              </a:graphicData>
            </a:graphic>
          </wp:inline>
        </w:drawing>
      </w:r>
    </w:p>
    <w:p w14:paraId="0E2EB988" w14:textId="77777777" w:rsidR="00904ED1" w:rsidRPr="005E6724" w:rsidRDefault="00904ED1" w:rsidP="00245A57">
      <w:pPr>
        <w:pStyle w:val="3"/>
        <w:numPr>
          <w:ilvl w:val="2"/>
          <w:numId w:val="14"/>
        </w:numPr>
        <w:ind w:left="1701" w:hanging="850"/>
        <w:rPr>
          <w:i/>
        </w:rPr>
      </w:pPr>
      <w:bookmarkStart w:id="684" w:name="_Toc148618558"/>
      <w:r w:rsidRPr="005E6724">
        <w:rPr>
          <w:i/>
        </w:rPr>
        <w:t>Раздел «МВО»</w:t>
      </w:r>
      <w:bookmarkEnd w:id="684"/>
    </w:p>
    <w:p w14:paraId="31904BD5" w14:textId="77777777" w:rsidR="00904ED1" w:rsidRDefault="00904ED1" w:rsidP="00904ED1">
      <w:pPr>
        <w:suppressLineNumbers/>
        <w:ind w:left="11" w:firstLine="840"/>
        <w:rPr>
          <w:szCs w:val="28"/>
        </w:rPr>
      </w:pPr>
      <w:r>
        <w:rPr>
          <w:szCs w:val="28"/>
        </w:rPr>
        <w:t>Для добавления нового МВО по сотруднику необходимо нажать</w:t>
      </w:r>
      <w:r w:rsidRPr="005E6724">
        <w:rPr>
          <w:szCs w:val="28"/>
        </w:rPr>
        <w:t xml:space="preserve"> кнопку «Добавить МВО для сотрудника». </w:t>
      </w:r>
    </w:p>
    <w:p w14:paraId="07B9F16A" w14:textId="77777777" w:rsidR="00904ED1" w:rsidRDefault="001113A4" w:rsidP="00904ED1">
      <w:pPr>
        <w:suppressLineNumbers/>
        <w:ind w:left="11" w:firstLine="840"/>
        <w:jc w:val="center"/>
        <w:rPr>
          <w:szCs w:val="28"/>
        </w:rPr>
      </w:pPr>
      <w:r>
        <w:rPr>
          <w:noProof/>
          <w:lang w:eastAsia="ru-RU"/>
        </w:rPr>
        <w:drawing>
          <wp:inline distT="0" distB="0" distL="0" distR="0" wp14:anchorId="55DC8176" wp14:editId="075F8016">
            <wp:extent cx="3909325" cy="3016332"/>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914078" cy="3020000"/>
                    </a:xfrm>
                    <a:prstGeom prst="rect">
                      <a:avLst/>
                    </a:prstGeom>
                  </pic:spPr>
                </pic:pic>
              </a:graphicData>
            </a:graphic>
          </wp:inline>
        </w:drawing>
      </w:r>
    </w:p>
    <w:p w14:paraId="036F2A7B" w14:textId="77777777" w:rsidR="00904ED1" w:rsidRPr="005E6724" w:rsidRDefault="00904ED1" w:rsidP="00904ED1">
      <w:pPr>
        <w:suppressLineNumbers/>
        <w:ind w:left="11" w:firstLine="840"/>
        <w:rPr>
          <w:szCs w:val="28"/>
        </w:rPr>
      </w:pPr>
      <w:r w:rsidRPr="005E6724">
        <w:rPr>
          <w:szCs w:val="28"/>
        </w:rPr>
        <w:t>Отобразится</w:t>
      </w:r>
      <w:r>
        <w:rPr>
          <w:szCs w:val="28"/>
        </w:rPr>
        <w:t xml:space="preserve"> страница добавления нового МВО, где в блоке </w:t>
      </w:r>
      <w:r w:rsidRPr="005E6724">
        <w:rPr>
          <w:szCs w:val="28"/>
        </w:rPr>
        <w:t>«Фаза процесса»</w:t>
      </w:r>
      <w:r>
        <w:rPr>
          <w:szCs w:val="28"/>
        </w:rPr>
        <w:t xml:space="preserve"> в поле «С</w:t>
      </w:r>
      <w:r w:rsidRPr="005E6724">
        <w:rPr>
          <w:szCs w:val="28"/>
        </w:rPr>
        <w:t>татус</w:t>
      </w:r>
      <w:r>
        <w:rPr>
          <w:szCs w:val="28"/>
        </w:rPr>
        <w:t>»</w:t>
      </w:r>
      <w:r w:rsidRPr="005E6724">
        <w:rPr>
          <w:szCs w:val="28"/>
        </w:rPr>
        <w:t xml:space="preserve"> </w:t>
      </w:r>
      <w:r>
        <w:rPr>
          <w:szCs w:val="28"/>
        </w:rPr>
        <w:t xml:space="preserve">автоматом проставляется статус </w:t>
      </w:r>
      <w:r w:rsidRPr="005E6724">
        <w:rPr>
          <w:szCs w:val="28"/>
        </w:rPr>
        <w:t xml:space="preserve">«Постановка цели» - данная цель не </w:t>
      </w:r>
      <w:r>
        <w:rPr>
          <w:szCs w:val="28"/>
        </w:rPr>
        <w:t xml:space="preserve">доступна для </w:t>
      </w:r>
      <w:r w:rsidRPr="005E6724">
        <w:rPr>
          <w:szCs w:val="28"/>
        </w:rPr>
        <w:t>редактир</w:t>
      </w:r>
      <w:r>
        <w:rPr>
          <w:szCs w:val="28"/>
        </w:rPr>
        <w:t>ования</w:t>
      </w:r>
      <w:r w:rsidRPr="005E6724">
        <w:rPr>
          <w:szCs w:val="28"/>
        </w:rPr>
        <w:t>.</w:t>
      </w:r>
    </w:p>
    <w:p w14:paraId="5ABD6249" w14:textId="77777777" w:rsidR="00904ED1" w:rsidRPr="005E6724" w:rsidRDefault="001113A4" w:rsidP="00904ED1">
      <w:pPr>
        <w:pStyle w:val="afff5"/>
        <w:shd w:val="clear" w:color="auto" w:fill="FFFFFF"/>
        <w:suppressAutoHyphens w:val="0"/>
        <w:ind w:left="630" w:hanging="630"/>
        <w:jc w:val="center"/>
        <w:rPr>
          <w:b/>
          <w:szCs w:val="28"/>
        </w:rPr>
      </w:pPr>
      <w:r>
        <w:rPr>
          <w:noProof/>
          <w:lang w:eastAsia="ru-RU"/>
        </w:rPr>
        <w:drawing>
          <wp:inline distT="0" distB="0" distL="0" distR="0" wp14:anchorId="5B9CE795" wp14:editId="2D6D2C3A">
            <wp:extent cx="4049857" cy="4776227"/>
            <wp:effectExtent l="0" t="0" r="8255" b="5715"/>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53110" cy="4780064"/>
                    </a:xfrm>
                    <a:prstGeom prst="rect">
                      <a:avLst/>
                    </a:prstGeom>
                  </pic:spPr>
                </pic:pic>
              </a:graphicData>
            </a:graphic>
          </wp:inline>
        </w:drawing>
      </w:r>
    </w:p>
    <w:p w14:paraId="2E706DCD" w14:textId="77777777" w:rsidR="00904ED1" w:rsidRDefault="00904ED1" w:rsidP="00904ED1">
      <w:pPr>
        <w:pStyle w:val="aff6"/>
        <w:spacing w:after="0"/>
        <w:ind w:left="0" w:firstLine="851"/>
        <w:contextualSpacing/>
        <w:rPr>
          <w:szCs w:val="28"/>
        </w:rPr>
      </w:pPr>
      <w:r>
        <w:rPr>
          <w:szCs w:val="28"/>
        </w:rPr>
        <w:t xml:space="preserve">Необходимо заполнить все </w:t>
      </w:r>
      <w:r w:rsidRPr="005E6724">
        <w:rPr>
          <w:szCs w:val="28"/>
        </w:rPr>
        <w:t xml:space="preserve">поля </w:t>
      </w:r>
      <w:r>
        <w:rPr>
          <w:szCs w:val="28"/>
        </w:rPr>
        <w:t xml:space="preserve">на странице создания нового МВО </w:t>
      </w:r>
      <w:r w:rsidRPr="005E6724">
        <w:rPr>
          <w:szCs w:val="28"/>
        </w:rPr>
        <w:t>и наж</w:t>
      </w:r>
      <w:r>
        <w:rPr>
          <w:szCs w:val="28"/>
        </w:rPr>
        <w:t>ать</w:t>
      </w:r>
      <w:r w:rsidRPr="005E6724">
        <w:rPr>
          <w:szCs w:val="28"/>
        </w:rPr>
        <w:t xml:space="preserve"> кнопку «Добавить». Данные </w:t>
      </w:r>
      <w:r>
        <w:rPr>
          <w:szCs w:val="28"/>
        </w:rPr>
        <w:t xml:space="preserve">будут </w:t>
      </w:r>
      <w:r w:rsidRPr="005E6724">
        <w:rPr>
          <w:szCs w:val="28"/>
        </w:rPr>
        <w:t xml:space="preserve">сохранены, система </w:t>
      </w:r>
      <w:r>
        <w:rPr>
          <w:szCs w:val="28"/>
        </w:rPr>
        <w:t>осуществит переход</w:t>
      </w:r>
      <w:r w:rsidRPr="005E6724">
        <w:rPr>
          <w:szCs w:val="28"/>
        </w:rPr>
        <w:t xml:space="preserve"> на страницу раздела «МВО», где отображается информация о всех заведенных МВО</w:t>
      </w:r>
      <w:r>
        <w:rPr>
          <w:szCs w:val="28"/>
        </w:rPr>
        <w:t xml:space="preserve"> по сотрудникам команды данной программы проектов.</w:t>
      </w:r>
    </w:p>
    <w:p w14:paraId="2A311ECD" w14:textId="77777777" w:rsidR="00904ED1" w:rsidRDefault="001113A4" w:rsidP="00904ED1">
      <w:pPr>
        <w:pStyle w:val="aff6"/>
        <w:spacing w:after="0"/>
        <w:ind w:left="0" w:firstLine="851"/>
        <w:contextualSpacing/>
        <w:jc w:val="center"/>
        <w:rPr>
          <w:szCs w:val="28"/>
        </w:rPr>
      </w:pPr>
      <w:r>
        <w:rPr>
          <w:noProof/>
          <w:lang w:eastAsia="ru-RU"/>
        </w:rPr>
        <w:drawing>
          <wp:inline distT="0" distB="0" distL="0" distR="0" wp14:anchorId="78D4FC8D" wp14:editId="1DE9AF00">
            <wp:extent cx="3935526" cy="3387626"/>
            <wp:effectExtent l="0" t="0" r="8255" b="381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941054" cy="3392385"/>
                    </a:xfrm>
                    <a:prstGeom prst="rect">
                      <a:avLst/>
                    </a:prstGeom>
                  </pic:spPr>
                </pic:pic>
              </a:graphicData>
            </a:graphic>
          </wp:inline>
        </w:drawing>
      </w:r>
    </w:p>
    <w:p w14:paraId="03BEF0C5" w14:textId="6F61DCB3" w:rsidR="00596A50" w:rsidRPr="00BC1C13" w:rsidRDefault="00596A50" w:rsidP="00596A50">
      <w:pPr>
        <w:pStyle w:val="aff6"/>
        <w:spacing w:after="0"/>
        <w:ind w:left="0" w:firstLine="851"/>
        <w:contextualSpacing/>
        <w:rPr>
          <w:i/>
          <w:szCs w:val="28"/>
        </w:rPr>
      </w:pPr>
      <w:r w:rsidRPr="00BC1C13">
        <w:rPr>
          <w:b/>
          <w:i/>
          <w:szCs w:val="28"/>
        </w:rPr>
        <w:t>Примечание:</w:t>
      </w:r>
      <w:r w:rsidRPr="00BC1C13">
        <w:rPr>
          <w:i/>
          <w:szCs w:val="28"/>
        </w:rPr>
        <w:t xml:space="preserve"> в случае если </w:t>
      </w:r>
      <w:r>
        <w:rPr>
          <w:i/>
          <w:szCs w:val="28"/>
        </w:rPr>
        <w:t xml:space="preserve">новая цель МВО заведена </w:t>
      </w:r>
      <w:r w:rsidRPr="00BC1C13">
        <w:rPr>
          <w:i/>
          <w:szCs w:val="28"/>
        </w:rPr>
        <w:t>с названием, котор</w:t>
      </w:r>
      <w:r>
        <w:rPr>
          <w:i/>
          <w:szCs w:val="28"/>
        </w:rPr>
        <w:t>ое</w:t>
      </w:r>
      <w:r w:rsidRPr="00BC1C13">
        <w:rPr>
          <w:i/>
          <w:szCs w:val="28"/>
        </w:rPr>
        <w:t xml:space="preserve"> уже </w:t>
      </w:r>
      <w:r>
        <w:rPr>
          <w:i/>
          <w:szCs w:val="28"/>
        </w:rPr>
        <w:t>есть</w:t>
      </w:r>
      <w:r w:rsidRPr="00BC1C13">
        <w:rPr>
          <w:i/>
          <w:szCs w:val="28"/>
        </w:rPr>
        <w:t xml:space="preserve"> в данной карточке </w:t>
      </w:r>
      <w:r>
        <w:rPr>
          <w:i/>
          <w:szCs w:val="28"/>
        </w:rPr>
        <w:t>Портфеля проектов</w:t>
      </w:r>
      <w:r w:rsidRPr="00BC1C13">
        <w:rPr>
          <w:i/>
          <w:szCs w:val="28"/>
        </w:rPr>
        <w:t xml:space="preserve">, то при нажатии кнопки </w:t>
      </w:r>
      <w:r>
        <w:rPr>
          <w:i/>
          <w:szCs w:val="28"/>
        </w:rPr>
        <w:t>«Д</w:t>
      </w:r>
      <w:r w:rsidRPr="00BC1C13">
        <w:rPr>
          <w:i/>
          <w:szCs w:val="28"/>
        </w:rPr>
        <w:t>обавить</w:t>
      </w:r>
      <w:r>
        <w:rPr>
          <w:i/>
          <w:szCs w:val="28"/>
        </w:rPr>
        <w:t>»</w:t>
      </w:r>
      <w:r w:rsidRPr="00BC1C13">
        <w:rPr>
          <w:i/>
          <w:szCs w:val="28"/>
        </w:rPr>
        <w:t xml:space="preserve"> система отобразит информационное сообщение</w:t>
      </w:r>
      <w:r>
        <w:rPr>
          <w:i/>
          <w:szCs w:val="28"/>
        </w:rPr>
        <w:t>:</w:t>
      </w:r>
      <w:r w:rsidRPr="00BC1C13">
        <w:rPr>
          <w:i/>
          <w:szCs w:val="28"/>
        </w:rPr>
        <w:t xml:space="preserve"> «Ошибка.</w:t>
      </w:r>
      <w:r>
        <w:rPr>
          <w:i/>
          <w:szCs w:val="28"/>
        </w:rPr>
        <w:t xml:space="preserve"> </w:t>
      </w:r>
      <w:r w:rsidRPr="00EF33CF">
        <w:rPr>
          <w:i/>
          <w:szCs w:val="28"/>
        </w:rPr>
        <w:t>В данной версии проекта уже существует МВО с таким названием, для сохранения нового МВО требуется переименовать название цели</w:t>
      </w:r>
      <w:r w:rsidRPr="00BC1C13">
        <w:rPr>
          <w:i/>
          <w:szCs w:val="28"/>
        </w:rPr>
        <w:t xml:space="preserve">». Требуется изменить название </w:t>
      </w:r>
      <w:r>
        <w:rPr>
          <w:i/>
          <w:szCs w:val="28"/>
        </w:rPr>
        <w:t>новой цели МВО</w:t>
      </w:r>
      <w:r w:rsidRPr="00BC1C13">
        <w:rPr>
          <w:i/>
          <w:szCs w:val="28"/>
        </w:rPr>
        <w:t xml:space="preserve"> и </w:t>
      </w:r>
      <w:r>
        <w:rPr>
          <w:i/>
          <w:szCs w:val="28"/>
        </w:rPr>
        <w:t>повторно</w:t>
      </w:r>
      <w:r w:rsidRPr="00BC1C13">
        <w:rPr>
          <w:i/>
          <w:szCs w:val="28"/>
        </w:rPr>
        <w:t xml:space="preserve"> нажать кнопку «Добавить».</w:t>
      </w:r>
    </w:p>
    <w:p w14:paraId="39776355" w14:textId="0C3C4BA8" w:rsidR="00904ED1" w:rsidRPr="005E6724" w:rsidRDefault="00904ED1" w:rsidP="00904ED1">
      <w:pPr>
        <w:pStyle w:val="aff6"/>
        <w:spacing w:after="0"/>
        <w:ind w:left="0" w:firstLine="851"/>
        <w:contextualSpacing/>
        <w:rPr>
          <w:szCs w:val="28"/>
        </w:rPr>
      </w:pPr>
      <w:r w:rsidRPr="005E6724">
        <w:rPr>
          <w:szCs w:val="28"/>
        </w:rPr>
        <w:t xml:space="preserve">Список МВО по сотруднику отражен в виде списка с указанием цели/статуса/оценочного периода, где рядом с каждым МВО есть кнопка </w:t>
      </w:r>
      <w:r w:rsidRPr="005E6724">
        <w:rPr>
          <w:noProof/>
          <w:szCs w:val="28"/>
          <w:lang w:eastAsia="ru-RU"/>
        </w:rPr>
        <w:drawing>
          <wp:inline distT="0" distB="0" distL="0" distR="0" wp14:anchorId="62EDAD2A" wp14:editId="531914A6">
            <wp:extent cx="310551" cy="239383"/>
            <wp:effectExtent l="0" t="0" r="0" b="889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821" cy="245758"/>
                    </a:xfrm>
                    <a:prstGeom prst="rect">
                      <a:avLst/>
                    </a:prstGeom>
                  </pic:spPr>
                </pic:pic>
              </a:graphicData>
            </a:graphic>
          </wp:inline>
        </w:drawing>
      </w:r>
      <w:r w:rsidRPr="005E6724">
        <w:rPr>
          <w:szCs w:val="28"/>
        </w:rPr>
        <w:t xml:space="preserve">, при нажатии </w:t>
      </w:r>
      <w:r w:rsidRPr="005E6724">
        <w:rPr>
          <w:noProof/>
          <w:szCs w:val="28"/>
          <w:lang w:eastAsia="ru-RU"/>
        </w:rPr>
        <w:t>на которую</w:t>
      </w:r>
      <w:r w:rsidRPr="005E6724">
        <w:rPr>
          <w:szCs w:val="28"/>
        </w:rPr>
        <w:t xml:space="preserve"> раскроется более детальная информация о МВО сотрудника, доступны кнопка «Редактировать» и  «Удалить».</w:t>
      </w:r>
      <w:r>
        <w:rPr>
          <w:szCs w:val="28"/>
        </w:rPr>
        <w:t xml:space="preserve"> </w:t>
      </w:r>
      <w:r w:rsidRPr="005E6724">
        <w:rPr>
          <w:szCs w:val="28"/>
        </w:rPr>
        <w:t xml:space="preserve">При нажатии кнопки </w:t>
      </w:r>
      <w:r w:rsidRPr="005E6724">
        <w:rPr>
          <w:noProof/>
          <w:szCs w:val="28"/>
          <w:lang w:eastAsia="ru-RU"/>
        </w:rPr>
        <w:drawing>
          <wp:inline distT="0" distB="0" distL="0" distR="0" wp14:anchorId="043A0FD5" wp14:editId="427E0498">
            <wp:extent cx="209550" cy="219075"/>
            <wp:effectExtent l="0" t="0" r="0" b="952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50" cy="219075"/>
                    </a:xfrm>
                    <a:prstGeom prst="rect">
                      <a:avLst/>
                    </a:prstGeom>
                  </pic:spPr>
                </pic:pic>
              </a:graphicData>
            </a:graphic>
          </wp:inline>
        </w:drawing>
      </w:r>
      <w:r w:rsidRPr="005E6724">
        <w:rPr>
          <w:szCs w:val="28"/>
        </w:rPr>
        <w:t xml:space="preserve"> информация по МВО сотрудника сворачивается.</w:t>
      </w:r>
    </w:p>
    <w:p w14:paraId="342A8AF2" w14:textId="77777777" w:rsidR="00904ED1" w:rsidRPr="005E6724" w:rsidRDefault="001113A4" w:rsidP="00904ED1">
      <w:pPr>
        <w:pStyle w:val="aff6"/>
        <w:widowControl/>
        <w:suppressAutoHyphens w:val="0"/>
        <w:spacing w:after="0"/>
        <w:ind w:left="1276" w:hanging="1276"/>
        <w:contextualSpacing/>
        <w:jc w:val="center"/>
        <w:rPr>
          <w:b/>
          <w:szCs w:val="28"/>
        </w:rPr>
      </w:pPr>
      <w:r>
        <w:rPr>
          <w:noProof/>
          <w:lang w:eastAsia="ru-RU"/>
        </w:rPr>
        <w:drawing>
          <wp:inline distT="0" distB="0" distL="0" distR="0" wp14:anchorId="4D545AFD" wp14:editId="38336A70">
            <wp:extent cx="3255886" cy="3991267"/>
            <wp:effectExtent l="0" t="0" r="1905"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265068" cy="4002522"/>
                    </a:xfrm>
                    <a:prstGeom prst="rect">
                      <a:avLst/>
                    </a:prstGeom>
                  </pic:spPr>
                </pic:pic>
              </a:graphicData>
            </a:graphic>
          </wp:inline>
        </w:drawing>
      </w:r>
    </w:p>
    <w:p w14:paraId="5F21424D" w14:textId="77777777" w:rsidR="00904ED1" w:rsidRPr="00392305" w:rsidRDefault="00904ED1" w:rsidP="00904ED1">
      <w:pPr>
        <w:pStyle w:val="aff6"/>
        <w:widowControl/>
        <w:suppressAutoHyphens w:val="0"/>
        <w:spacing w:after="0"/>
        <w:ind w:left="0" w:firstLine="851"/>
        <w:contextualSpacing/>
        <w:rPr>
          <w:szCs w:val="28"/>
        </w:rPr>
      </w:pPr>
      <w:r w:rsidRPr="00392305">
        <w:rPr>
          <w:szCs w:val="28"/>
        </w:rPr>
        <w:t xml:space="preserve">Если требуется внести корректировки в ранее заведенное МВО сотрудника, то необходимо нажать кнопку </w:t>
      </w:r>
      <w:r w:rsidRPr="00392305">
        <w:rPr>
          <w:noProof/>
          <w:szCs w:val="28"/>
          <w:lang w:eastAsia="ru-RU"/>
        </w:rPr>
        <w:drawing>
          <wp:inline distT="0" distB="0" distL="0" distR="0" wp14:anchorId="545438FD" wp14:editId="3E1B1741">
            <wp:extent cx="361950" cy="219075"/>
            <wp:effectExtent l="0" t="0" r="0" b="952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1950" cy="219075"/>
                    </a:xfrm>
                    <a:prstGeom prst="rect">
                      <a:avLst/>
                    </a:prstGeom>
                  </pic:spPr>
                </pic:pic>
              </a:graphicData>
            </a:graphic>
          </wp:inline>
        </w:drawing>
      </w:r>
      <w:r w:rsidRPr="00392305">
        <w:rPr>
          <w:szCs w:val="28"/>
        </w:rPr>
        <w:t xml:space="preserve">, раскроется более детальная информация о МВО, далее нажать кнопку «Редактировать». </w:t>
      </w:r>
    </w:p>
    <w:p w14:paraId="19F95C64" w14:textId="77777777" w:rsidR="00904ED1" w:rsidRDefault="00904ED1" w:rsidP="00904ED1">
      <w:pPr>
        <w:pStyle w:val="aff6"/>
        <w:widowControl/>
        <w:suppressAutoHyphens w:val="0"/>
        <w:spacing w:after="0"/>
        <w:ind w:left="0" w:firstLine="851"/>
        <w:contextualSpacing/>
        <w:rPr>
          <w:szCs w:val="28"/>
        </w:rPr>
      </w:pPr>
      <w:r w:rsidRPr="00392305">
        <w:rPr>
          <w:szCs w:val="28"/>
        </w:rPr>
        <w:t>Откроется страница редактирования МВО, в блоке «Фаза процесса» в поле «Статус» стоит статус «Постановка цели» - данная цель не доступна для редактирования.</w:t>
      </w:r>
      <w:r>
        <w:rPr>
          <w:szCs w:val="28"/>
        </w:rPr>
        <w:t xml:space="preserve"> </w:t>
      </w:r>
    </w:p>
    <w:p w14:paraId="0E5A28B2" w14:textId="77777777" w:rsidR="00904ED1" w:rsidRPr="005E6724" w:rsidRDefault="00904ED1" w:rsidP="00904ED1">
      <w:pPr>
        <w:pStyle w:val="aff6"/>
        <w:widowControl/>
        <w:suppressAutoHyphens w:val="0"/>
        <w:spacing w:after="0"/>
        <w:ind w:left="0" w:firstLine="851"/>
        <w:contextualSpacing/>
        <w:rPr>
          <w:szCs w:val="28"/>
        </w:rPr>
      </w:pPr>
      <w:r>
        <w:rPr>
          <w:szCs w:val="28"/>
        </w:rPr>
        <w:t>Необходимо внести изменения</w:t>
      </w:r>
      <w:r w:rsidRPr="005E6724">
        <w:rPr>
          <w:szCs w:val="28"/>
        </w:rPr>
        <w:t xml:space="preserve"> и наж</w:t>
      </w:r>
      <w:r>
        <w:rPr>
          <w:szCs w:val="28"/>
        </w:rPr>
        <w:t>ать</w:t>
      </w:r>
      <w:r w:rsidRPr="005E6724">
        <w:rPr>
          <w:szCs w:val="28"/>
        </w:rPr>
        <w:t xml:space="preserve"> кнопку «Сохранить».</w:t>
      </w:r>
      <w:r>
        <w:rPr>
          <w:szCs w:val="28"/>
        </w:rPr>
        <w:t xml:space="preserve"> </w:t>
      </w:r>
      <w:r w:rsidRPr="005E6724">
        <w:rPr>
          <w:szCs w:val="28"/>
        </w:rPr>
        <w:t xml:space="preserve">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МВО</w:t>
      </w:r>
      <w:r>
        <w:rPr>
          <w:szCs w:val="28"/>
        </w:rPr>
        <w:t>»</w:t>
      </w:r>
      <w:r w:rsidRPr="005E6724">
        <w:rPr>
          <w:szCs w:val="28"/>
        </w:rPr>
        <w:t xml:space="preserve">. </w:t>
      </w:r>
    </w:p>
    <w:p w14:paraId="33D7E944" w14:textId="77777777" w:rsidR="00904ED1" w:rsidRDefault="00904ED1" w:rsidP="00904ED1">
      <w:pPr>
        <w:pStyle w:val="aff6"/>
        <w:widowControl/>
        <w:suppressAutoHyphens w:val="0"/>
        <w:spacing w:after="0"/>
        <w:ind w:left="0" w:firstLine="851"/>
        <w:contextualSpacing/>
        <w:rPr>
          <w:szCs w:val="28"/>
        </w:rPr>
      </w:pPr>
      <w:r w:rsidRPr="005E6724">
        <w:rPr>
          <w:szCs w:val="28"/>
        </w:rPr>
        <w:t xml:space="preserve">При нажатии кнопки «Отменить» данные не сохраняются, Данные </w:t>
      </w:r>
      <w:r>
        <w:rPr>
          <w:szCs w:val="28"/>
        </w:rPr>
        <w:t xml:space="preserve">будут </w:t>
      </w:r>
      <w:r w:rsidRPr="005E6724">
        <w:rPr>
          <w:szCs w:val="28"/>
        </w:rPr>
        <w:t xml:space="preserve">сохранены, система </w:t>
      </w:r>
      <w:r>
        <w:rPr>
          <w:szCs w:val="28"/>
        </w:rPr>
        <w:t xml:space="preserve">осуществит переход </w:t>
      </w:r>
      <w:r w:rsidRPr="005E6724">
        <w:rPr>
          <w:szCs w:val="28"/>
        </w:rPr>
        <w:t xml:space="preserve">на страницу раздела </w:t>
      </w:r>
      <w:r>
        <w:rPr>
          <w:szCs w:val="28"/>
        </w:rPr>
        <w:t>«</w:t>
      </w:r>
      <w:r w:rsidRPr="005E6724">
        <w:rPr>
          <w:szCs w:val="28"/>
        </w:rPr>
        <w:t>МВО</w:t>
      </w:r>
      <w:r>
        <w:rPr>
          <w:szCs w:val="28"/>
        </w:rPr>
        <w:t>»</w:t>
      </w:r>
      <w:r w:rsidRPr="005E6724">
        <w:rPr>
          <w:szCs w:val="28"/>
        </w:rPr>
        <w:t>.</w:t>
      </w:r>
    </w:p>
    <w:p w14:paraId="7D1C9CCF" w14:textId="77777777" w:rsidR="00904ED1" w:rsidRPr="005E6724" w:rsidRDefault="00904ED1" w:rsidP="00904ED1">
      <w:pPr>
        <w:pStyle w:val="aff6"/>
        <w:widowControl/>
        <w:suppressAutoHyphens w:val="0"/>
        <w:spacing w:after="0"/>
        <w:ind w:left="0" w:firstLine="851"/>
        <w:contextualSpacing/>
        <w:rPr>
          <w:szCs w:val="28"/>
        </w:rPr>
      </w:pPr>
      <w:r w:rsidRPr="005E6724">
        <w:rPr>
          <w:szCs w:val="28"/>
        </w:rPr>
        <w:t xml:space="preserve"> При нажатии кнопки «Удалить» система отобразит информационное сообщение: «Внимание. Вы действительно хотите удалить?», доступны кнопка «Нет» и «Да»». При нажатии кнопки «Нет» операция удаления в системе будет отменена, при нажатии кнопки «Да» МВО будет успешно удалено из карточки </w:t>
      </w:r>
      <w:r>
        <w:rPr>
          <w:szCs w:val="28"/>
        </w:rPr>
        <w:t>программы проектов</w:t>
      </w:r>
      <w:r w:rsidRPr="005E6724">
        <w:rPr>
          <w:szCs w:val="28"/>
        </w:rPr>
        <w:t xml:space="preserve">, система перенаправит </w:t>
      </w:r>
      <w:r>
        <w:rPr>
          <w:szCs w:val="28"/>
        </w:rPr>
        <w:t xml:space="preserve">руководителя </w:t>
      </w:r>
      <w:r w:rsidR="001113A4">
        <w:rPr>
          <w:szCs w:val="28"/>
        </w:rPr>
        <w:t>портфеля</w:t>
      </w:r>
      <w:r w:rsidRPr="005E6724">
        <w:rPr>
          <w:szCs w:val="28"/>
        </w:rPr>
        <w:t xml:space="preserve"> на страницу раздела «МВО».</w:t>
      </w:r>
    </w:p>
    <w:p w14:paraId="4DB89980" w14:textId="77777777" w:rsidR="00904ED1" w:rsidRPr="005E6724" w:rsidRDefault="00904ED1" w:rsidP="00904ED1">
      <w:pPr>
        <w:pStyle w:val="aff6"/>
        <w:spacing w:after="0"/>
        <w:ind w:left="0" w:firstLine="851"/>
        <w:contextualSpacing/>
        <w:rPr>
          <w:szCs w:val="28"/>
        </w:rPr>
      </w:pPr>
      <w:r w:rsidRPr="005E6724">
        <w:rPr>
          <w:szCs w:val="28"/>
        </w:rPr>
        <w:t>Для быстрого поиска данных по МВО сотрудника в системе реализована возможность быстрого поиска с помощью фильтра поиска по роли. Для этого в поле «Фильтр по роли» требуется выбрать нужную роль</w:t>
      </w:r>
      <w:r>
        <w:rPr>
          <w:szCs w:val="28"/>
        </w:rPr>
        <w:t>,</w:t>
      </w:r>
      <w:r w:rsidRPr="005E6724">
        <w:rPr>
          <w:szCs w:val="28"/>
        </w:rPr>
        <w:t xml:space="preserve"> система отобразит список МВО сотрудников с данной ролью.</w:t>
      </w:r>
    </w:p>
    <w:p w14:paraId="3DE59758" w14:textId="77777777" w:rsidR="00904ED1" w:rsidRPr="005E6724" w:rsidRDefault="001113A4" w:rsidP="00904ED1">
      <w:pPr>
        <w:pStyle w:val="aff6"/>
        <w:widowControl/>
        <w:suppressAutoHyphens w:val="0"/>
        <w:spacing w:after="0"/>
        <w:ind w:left="0" w:firstLine="851"/>
        <w:contextualSpacing/>
        <w:jc w:val="center"/>
        <w:rPr>
          <w:szCs w:val="28"/>
        </w:rPr>
      </w:pPr>
      <w:r>
        <w:rPr>
          <w:noProof/>
          <w:lang w:eastAsia="ru-RU"/>
        </w:rPr>
        <w:drawing>
          <wp:inline distT="0" distB="0" distL="0" distR="0" wp14:anchorId="3E6939BC" wp14:editId="65D8A7BB">
            <wp:extent cx="3574473" cy="3010082"/>
            <wp:effectExtent l="0" t="0" r="6985"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582037" cy="3016451"/>
                    </a:xfrm>
                    <a:prstGeom prst="rect">
                      <a:avLst/>
                    </a:prstGeom>
                  </pic:spPr>
                </pic:pic>
              </a:graphicData>
            </a:graphic>
          </wp:inline>
        </w:drawing>
      </w:r>
    </w:p>
    <w:p w14:paraId="2BEBEEA0" w14:textId="77777777" w:rsidR="00904ED1" w:rsidRPr="005E6724" w:rsidRDefault="00904ED1" w:rsidP="00904ED1">
      <w:pPr>
        <w:pStyle w:val="aff6"/>
        <w:spacing w:after="0"/>
        <w:ind w:left="0" w:firstLine="851"/>
        <w:contextualSpacing/>
        <w:rPr>
          <w:szCs w:val="28"/>
        </w:rPr>
      </w:pPr>
      <w:r>
        <w:rPr>
          <w:szCs w:val="28"/>
        </w:rPr>
        <w:t xml:space="preserve">В случае необходимости система позволяет </w:t>
      </w:r>
      <w:r w:rsidRPr="005E6724">
        <w:rPr>
          <w:szCs w:val="28"/>
        </w:rPr>
        <w:t>прикрепи</w:t>
      </w:r>
      <w:r>
        <w:rPr>
          <w:szCs w:val="28"/>
        </w:rPr>
        <w:t xml:space="preserve">ть сопроводительные документы, </w:t>
      </w:r>
      <w:r w:rsidRPr="005E6724">
        <w:rPr>
          <w:szCs w:val="28"/>
        </w:rPr>
        <w:t xml:space="preserve">для этого в поле «Тип документа» </w:t>
      </w:r>
      <w:r>
        <w:rPr>
          <w:szCs w:val="28"/>
        </w:rPr>
        <w:t xml:space="preserve">необходимо </w:t>
      </w:r>
      <w:r w:rsidRPr="005E6724">
        <w:rPr>
          <w:szCs w:val="28"/>
        </w:rPr>
        <w:t xml:space="preserve">выбрать из списка </w:t>
      </w:r>
      <w:r>
        <w:rPr>
          <w:szCs w:val="28"/>
        </w:rPr>
        <w:t xml:space="preserve">нежный </w:t>
      </w:r>
      <w:r w:rsidRPr="005E6724">
        <w:rPr>
          <w:szCs w:val="28"/>
        </w:rPr>
        <w:t>тип прикрепляемого документа</w:t>
      </w:r>
      <w:r>
        <w:rPr>
          <w:szCs w:val="28"/>
        </w:rPr>
        <w:t xml:space="preserve"> (после чего </w:t>
      </w:r>
      <w:r w:rsidRPr="005E6724">
        <w:rPr>
          <w:szCs w:val="28"/>
        </w:rPr>
        <w:t>станет доступна кнопка «Прикрепить файл») и нажать кнопку «Прикрепить файл».</w:t>
      </w:r>
    </w:p>
    <w:p w14:paraId="152E39EF" w14:textId="77777777" w:rsidR="00904ED1" w:rsidRPr="005E6724" w:rsidRDefault="00904ED1" w:rsidP="00904ED1">
      <w:pPr>
        <w:pStyle w:val="aff6"/>
        <w:widowControl/>
        <w:suppressAutoHyphens w:val="0"/>
        <w:spacing w:after="0"/>
        <w:ind w:left="0"/>
        <w:contextualSpacing/>
        <w:jc w:val="center"/>
        <w:rPr>
          <w:b/>
          <w:szCs w:val="28"/>
        </w:rPr>
      </w:pPr>
      <w:r w:rsidRPr="005E6724">
        <w:rPr>
          <w:noProof/>
          <w:szCs w:val="28"/>
          <w:lang w:eastAsia="ru-RU"/>
        </w:rPr>
        <w:drawing>
          <wp:inline distT="0" distB="0" distL="0" distR="0" wp14:anchorId="53BFFA2F" wp14:editId="06EDBC50">
            <wp:extent cx="4229100" cy="1666875"/>
            <wp:effectExtent l="0" t="0" r="0" b="9525"/>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229100" cy="1666875"/>
                    </a:xfrm>
                    <a:prstGeom prst="rect">
                      <a:avLst/>
                    </a:prstGeom>
                  </pic:spPr>
                </pic:pic>
              </a:graphicData>
            </a:graphic>
          </wp:inline>
        </w:drawing>
      </w:r>
    </w:p>
    <w:p w14:paraId="29713614" w14:textId="77777777" w:rsidR="00904ED1" w:rsidRPr="005E6724" w:rsidRDefault="00904ED1" w:rsidP="00904ED1">
      <w:pPr>
        <w:pStyle w:val="aff6"/>
        <w:spacing w:after="0"/>
        <w:ind w:left="0" w:firstLine="851"/>
        <w:contextualSpacing/>
        <w:rPr>
          <w:szCs w:val="28"/>
        </w:rPr>
      </w:pPr>
      <w:r w:rsidRPr="005E6724">
        <w:rPr>
          <w:szCs w:val="28"/>
        </w:rPr>
        <w:t>Отобразится окно проводника для выбора файла на</w:t>
      </w:r>
      <w:r>
        <w:rPr>
          <w:szCs w:val="28"/>
        </w:rPr>
        <w:t xml:space="preserve"> вашем персональном компьютере.</w:t>
      </w:r>
    </w:p>
    <w:p w14:paraId="77347634" w14:textId="77777777" w:rsidR="00904ED1" w:rsidRPr="005E6724" w:rsidRDefault="001113A4" w:rsidP="00904ED1">
      <w:pPr>
        <w:pStyle w:val="aff6"/>
        <w:widowControl/>
        <w:suppressAutoHyphens w:val="0"/>
        <w:spacing w:after="0"/>
        <w:ind w:left="0"/>
        <w:contextualSpacing/>
        <w:jc w:val="center"/>
        <w:rPr>
          <w:szCs w:val="28"/>
        </w:rPr>
      </w:pPr>
      <w:r>
        <w:rPr>
          <w:noProof/>
          <w:lang w:eastAsia="ru-RU"/>
        </w:rPr>
        <w:drawing>
          <wp:inline distT="0" distB="0" distL="0" distR="0" wp14:anchorId="6FB11333" wp14:editId="773A74F3">
            <wp:extent cx="5328269" cy="2947909"/>
            <wp:effectExtent l="0" t="0" r="6350" b="508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333205" cy="2950640"/>
                    </a:xfrm>
                    <a:prstGeom prst="rect">
                      <a:avLst/>
                    </a:prstGeom>
                  </pic:spPr>
                </pic:pic>
              </a:graphicData>
            </a:graphic>
          </wp:inline>
        </w:drawing>
      </w:r>
    </w:p>
    <w:p w14:paraId="32A79A09" w14:textId="77777777" w:rsidR="00904ED1" w:rsidRDefault="00904ED1" w:rsidP="00904ED1">
      <w:pPr>
        <w:pStyle w:val="aff6"/>
        <w:spacing w:after="0"/>
        <w:ind w:left="0" w:firstLine="851"/>
        <w:contextualSpacing/>
        <w:rPr>
          <w:szCs w:val="28"/>
        </w:rPr>
      </w:pPr>
      <w:r>
        <w:rPr>
          <w:szCs w:val="28"/>
        </w:rPr>
        <w:t>Необходимо выбрать</w:t>
      </w:r>
      <w:r w:rsidRPr="005E6724">
        <w:rPr>
          <w:szCs w:val="28"/>
        </w:rPr>
        <w:t xml:space="preserve"> нужный файл и нажима</w:t>
      </w:r>
      <w:r>
        <w:rPr>
          <w:szCs w:val="28"/>
        </w:rPr>
        <w:t>ть</w:t>
      </w:r>
      <w:r w:rsidRPr="005E6724">
        <w:rPr>
          <w:szCs w:val="28"/>
        </w:rPr>
        <w:t xml:space="preserve"> кнопку «Открыть». Система отобразит на веб интерфейсе выбранный документ. Далее </w:t>
      </w:r>
      <w:r>
        <w:rPr>
          <w:szCs w:val="28"/>
        </w:rPr>
        <w:t xml:space="preserve">необходимо нажать </w:t>
      </w:r>
      <w:r w:rsidRPr="005E6724">
        <w:rPr>
          <w:szCs w:val="28"/>
        </w:rPr>
        <w:t>кнопку «Сохранить», система сохран</w:t>
      </w:r>
      <w:r>
        <w:rPr>
          <w:szCs w:val="28"/>
        </w:rPr>
        <w:t>и</w:t>
      </w:r>
      <w:r w:rsidRPr="005E6724">
        <w:rPr>
          <w:szCs w:val="28"/>
        </w:rPr>
        <w:t>т выбранный документ и отобр</w:t>
      </w:r>
      <w:r>
        <w:rPr>
          <w:szCs w:val="28"/>
        </w:rPr>
        <w:t>ази</w:t>
      </w:r>
      <w:r w:rsidRPr="005E6724">
        <w:rPr>
          <w:szCs w:val="28"/>
        </w:rPr>
        <w:t>т его в разделе «</w:t>
      </w:r>
      <w:r>
        <w:rPr>
          <w:szCs w:val="28"/>
        </w:rPr>
        <w:t>МВО</w:t>
      </w:r>
      <w:r w:rsidRPr="005E6724">
        <w:rPr>
          <w:szCs w:val="28"/>
        </w:rPr>
        <w:t>» и «Документы»</w:t>
      </w:r>
      <w:r>
        <w:rPr>
          <w:szCs w:val="28"/>
        </w:rPr>
        <w:t>.</w:t>
      </w:r>
    </w:p>
    <w:p w14:paraId="62CD0988" w14:textId="77777777" w:rsidR="00904ED1" w:rsidRPr="005E6724" w:rsidRDefault="00904ED1" w:rsidP="00904ED1">
      <w:pPr>
        <w:pStyle w:val="aff6"/>
        <w:spacing w:after="0"/>
        <w:ind w:left="0" w:firstLine="851"/>
        <w:contextualSpacing/>
        <w:jc w:val="center"/>
        <w:rPr>
          <w:szCs w:val="28"/>
        </w:rPr>
      </w:pPr>
      <w:r w:rsidRPr="005E6724">
        <w:rPr>
          <w:noProof/>
          <w:szCs w:val="28"/>
          <w:lang w:eastAsia="ru-RU"/>
        </w:rPr>
        <w:drawing>
          <wp:inline distT="0" distB="0" distL="0" distR="0" wp14:anchorId="580D2CC5" wp14:editId="0C7B5C4F">
            <wp:extent cx="3667367" cy="1675765"/>
            <wp:effectExtent l="0" t="0" r="9525" b="63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0779" t="57882"/>
                    <a:stretch/>
                  </pic:blipFill>
                  <pic:spPr bwMode="auto">
                    <a:xfrm>
                      <a:off x="0" y="0"/>
                      <a:ext cx="3674919" cy="1679216"/>
                    </a:xfrm>
                    <a:prstGeom prst="rect">
                      <a:avLst/>
                    </a:prstGeom>
                    <a:ln>
                      <a:noFill/>
                    </a:ln>
                    <a:extLst>
                      <a:ext uri="{53640926-AAD7-44D8-BBD7-CCE9431645EC}">
                        <a14:shadowObscured xmlns:a14="http://schemas.microsoft.com/office/drawing/2010/main"/>
                      </a:ext>
                    </a:extLst>
                  </pic:spPr>
                </pic:pic>
              </a:graphicData>
            </a:graphic>
          </wp:inline>
        </w:drawing>
      </w:r>
    </w:p>
    <w:p w14:paraId="6EF3A46F" w14:textId="77777777" w:rsidR="00904ED1" w:rsidRDefault="00904ED1" w:rsidP="00904ED1">
      <w:pPr>
        <w:pStyle w:val="aff6"/>
        <w:spacing w:after="0"/>
        <w:ind w:left="0" w:firstLine="851"/>
        <w:contextualSpacing/>
        <w:rPr>
          <w:szCs w:val="28"/>
        </w:rPr>
      </w:pPr>
      <w:r w:rsidRPr="00160B40">
        <w:rPr>
          <w:szCs w:val="28"/>
        </w:rPr>
        <w:t xml:space="preserve">Если потребуется удалить прикрепленный документ, то необходимо перейти в раздел «Документы» карточки </w:t>
      </w:r>
      <w:r w:rsidR="001113A4">
        <w:rPr>
          <w:szCs w:val="28"/>
        </w:rPr>
        <w:t>портфеля</w:t>
      </w:r>
      <w:r>
        <w:rPr>
          <w:szCs w:val="28"/>
        </w:rPr>
        <w:t xml:space="preserve"> проектов</w:t>
      </w:r>
      <w:r w:rsidRPr="005E6724">
        <w:rPr>
          <w:szCs w:val="28"/>
        </w:rPr>
        <w:t xml:space="preserve">, </w:t>
      </w:r>
      <w:r>
        <w:rPr>
          <w:szCs w:val="28"/>
        </w:rPr>
        <w:t xml:space="preserve">раскрыть нужный раздел карточки </w:t>
      </w:r>
      <w:r w:rsidR="001113A4">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7390F4E6" wp14:editId="1B101038">
            <wp:extent cx="200025" cy="238125"/>
            <wp:effectExtent l="0" t="0" r="9525" b="952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sidRPr="00160B40">
        <w:rPr>
          <w:szCs w:val="28"/>
        </w:rPr>
        <w:t>около названия документа.</w:t>
      </w:r>
    </w:p>
    <w:p w14:paraId="13F82419" w14:textId="77777777" w:rsidR="00904ED1" w:rsidRPr="005E6724" w:rsidRDefault="001113A4" w:rsidP="00904ED1">
      <w:pPr>
        <w:pStyle w:val="aff6"/>
        <w:widowControl/>
        <w:suppressAutoHyphens w:val="0"/>
        <w:spacing w:after="0"/>
        <w:ind w:left="0"/>
        <w:contextualSpacing/>
        <w:jc w:val="center"/>
        <w:rPr>
          <w:szCs w:val="28"/>
        </w:rPr>
      </w:pPr>
      <w:r>
        <w:rPr>
          <w:noProof/>
          <w:lang w:eastAsia="ru-RU"/>
        </w:rPr>
        <w:drawing>
          <wp:inline distT="0" distB="0" distL="0" distR="0" wp14:anchorId="5A471A5F" wp14:editId="74CB9948">
            <wp:extent cx="4289713" cy="311186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293282" cy="3114449"/>
                    </a:xfrm>
                    <a:prstGeom prst="rect">
                      <a:avLst/>
                    </a:prstGeom>
                  </pic:spPr>
                </pic:pic>
              </a:graphicData>
            </a:graphic>
          </wp:inline>
        </w:drawing>
      </w:r>
    </w:p>
    <w:p w14:paraId="318D8A9B" w14:textId="77777777" w:rsidR="00904ED1" w:rsidRPr="005E6724" w:rsidRDefault="00904ED1" w:rsidP="00245A57">
      <w:pPr>
        <w:pStyle w:val="3"/>
        <w:numPr>
          <w:ilvl w:val="2"/>
          <w:numId w:val="14"/>
        </w:numPr>
        <w:ind w:left="1701" w:hanging="850"/>
      </w:pPr>
      <w:r>
        <w:t xml:space="preserve"> </w:t>
      </w:r>
      <w:bookmarkStart w:id="685" w:name="_Toc148618559"/>
      <w:r w:rsidRPr="005E6724">
        <w:t>Раздел «Документы»</w:t>
      </w:r>
      <w:bookmarkEnd w:id="685"/>
    </w:p>
    <w:p w14:paraId="1E0B26A4" w14:textId="77777777" w:rsidR="00904ED1" w:rsidRDefault="00904ED1" w:rsidP="00904ED1">
      <w:pPr>
        <w:pStyle w:val="aff6"/>
        <w:ind w:left="0" w:firstLine="851"/>
        <w:rPr>
          <w:szCs w:val="28"/>
        </w:rPr>
      </w:pPr>
      <w:r>
        <w:rPr>
          <w:szCs w:val="28"/>
        </w:rPr>
        <w:t xml:space="preserve">Для просмотра всех приложенных документов в карточке </w:t>
      </w:r>
      <w:r w:rsidR="001113A4">
        <w:rPr>
          <w:szCs w:val="28"/>
        </w:rPr>
        <w:t>портфеля</w:t>
      </w:r>
      <w:r>
        <w:rPr>
          <w:szCs w:val="28"/>
        </w:rPr>
        <w:t xml:space="preserve"> проектов требуется перейти в ра</w:t>
      </w:r>
      <w:r w:rsidRPr="005E6724">
        <w:rPr>
          <w:szCs w:val="28"/>
        </w:rPr>
        <w:t>здел «Документы</w:t>
      </w:r>
      <w:r>
        <w:rPr>
          <w:szCs w:val="28"/>
        </w:rPr>
        <w:t>»</w:t>
      </w:r>
      <w:r w:rsidRPr="005E6724">
        <w:rPr>
          <w:szCs w:val="28"/>
        </w:rPr>
        <w:t xml:space="preserve">. </w:t>
      </w:r>
    </w:p>
    <w:p w14:paraId="2CD61C40" w14:textId="77777777" w:rsidR="00904ED1" w:rsidRPr="005E6724" w:rsidRDefault="001113A4" w:rsidP="00904ED1">
      <w:pPr>
        <w:pStyle w:val="aff6"/>
        <w:ind w:left="0" w:firstLine="851"/>
        <w:jc w:val="center"/>
        <w:rPr>
          <w:szCs w:val="28"/>
        </w:rPr>
      </w:pPr>
      <w:r>
        <w:rPr>
          <w:noProof/>
          <w:lang w:eastAsia="ru-RU"/>
        </w:rPr>
        <w:drawing>
          <wp:inline distT="0" distB="0" distL="0" distR="0" wp14:anchorId="243A032F" wp14:editId="6098F791">
            <wp:extent cx="4447147" cy="3146232"/>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53489" cy="3150719"/>
                    </a:xfrm>
                    <a:prstGeom prst="rect">
                      <a:avLst/>
                    </a:prstGeom>
                  </pic:spPr>
                </pic:pic>
              </a:graphicData>
            </a:graphic>
          </wp:inline>
        </w:drawing>
      </w:r>
    </w:p>
    <w:p w14:paraId="2D067F58" w14:textId="77777777" w:rsidR="00904ED1" w:rsidRPr="005E6724" w:rsidRDefault="00904ED1" w:rsidP="00904ED1">
      <w:pPr>
        <w:suppressLineNumbers/>
        <w:ind w:left="11" w:firstLine="840"/>
        <w:rPr>
          <w:szCs w:val="28"/>
        </w:rPr>
      </w:pPr>
      <w:r w:rsidRPr="005E6724">
        <w:rPr>
          <w:szCs w:val="28"/>
        </w:rPr>
        <w:t xml:space="preserve">Список приложенных документов отражен в виде списка разделов карточки </w:t>
      </w:r>
      <w:r w:rsidR="001113A4">
        <w:rPr>
          <w:szCs w:val="28"/>
        </w:rPr>
        <w:t>портфеля</w:t>
      </w:r>
      <w:r>
        <w:rPr>
          <w:szCs w:val="28"/>
        </w:rPr>
        <w:t xml:space="preserve"> проектов</w:t>
      </w:r>
      <w:r w:rsidRPr="005E6724">
        <w:rPr>
          <w:szCs w:val="28"/>
        </w:rPr>
        <w:t xml:space="preserve">, где рядом с каждым разделом есть кнопка </w:t>
      </w:r>
      <w:r w:rsidRPr="005E6724">
        <w:rPr>
          <w:noProof/>
          <w:szCs w:val="28"/>
          <w:lang w:eastAsia="ru-RU"/>
        </w:rPr>
        <w:drawing>
          <wp:inline distT="0" distB="0" distL="0" distR="0" wp14:anchorId="58A0B762" wp14:editId="28A80950">
            <wp:extent cx="301924" cy="232733"/>
            <wp:effectExtent l="0" t="0" r="3175"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5230" cy="235282"/>
                    </a:xfrm>
                    <a:prstGeom prst="rect">
                      <a:avLst/>
                    </a:prstGeom>
                  </pic:spPr>
                </pic:pic>
              </a:graphicData>
            </a:graphic>
          </wp:inline>
        </w:drawing>
      </w:r>
      <w:r w:rsidRPr="005E6724">
        <w:rPr>
          <w:szCs w:val="28"/>
        </w:rPr>
        <w:t xml:space="preserve"> , при нажатии на которую раскроется информация о приложенных документах в данном разделе карточки </w:t>
      </w:r>
      <w:r w:rsidR="001113A4">
        <w:rPr>
          <w:szCs w:val="28"/>
        </w:rPr>
        <w:t>портфеля</w:t>
      </w:r>
      <w:r w:rsidRPr="005E6724">
        <w:rPr>
          <w:szCs w:val="28"/>
        </w:rPr>
        <w:t>, есть возможность скачивания приложенного документа на рабочий стол ПК путем нажатия на название документа.</w:t>
      </w:r>
    </w:p>
    <w:p w14:paraId="6D50205E" w14:textId="77777777" w:rsidR="00904ED1" w:rsidRDefault="00904ED1" w:rsidP="00904ED1">
      <w:pPr>
        <w:pStyle w:val="aff6"/>
        <w:spacing w:after="0"/>
        <w:ind w:left="0" w:firstLine="851"/>
        <w:contextualSpacing/>
        <w:rPr>
          <w:szCs w:val="28"/>
        </w:rPr>
      </w:pPr>
      <w:r w:rsidRPr="00160B40">
        <w:rPr>
          <w:szCs w:val="28"/>
        </w:rPr>
        <w:t>Если потребуется удалить прикрепленный документ</w:t>
      </w:r>
      <w:r>
        <w:rPr>
          <w:szCs w:val="28"/>
        </w:rPr>
        <w:t xml:space="preserve"> из какого либо раздела карточки </w:t>
      </w:r>
      <w:r w:rsidR="001113A4">
        <w:rPr>
          <w:szCs w:val="28"/>
        </w:rPr>
        <w:t>портфеля</w:t>
      </w:r>
      <w:r>
        <w:rPr>
          <w:szCs w:val="28"/>
        </w:rPr>
        <w:t xml:space="preserve"> проектов</w:t>
      </w:r>
      <w:r w:rsidRPr="00160B40">
        <w:rPr>
          <w:szCs w:val="28"/>
        </w:rPr>
        <w:t xml:space="preserve">, то необходимо </w:t>
      </w:r>
      <w:r>
        <w:rPr>
          <w:szCs w:val="28"/>
        </w:rPr>
        <w:t xml:space="preserve">раскрыть нужный раздел карточки </w:t>
      </w:r>
      <w:r w:rsidR="001113A4">
        <w:rPr>
          <w:szCs w:val="28"/>
        </w:rPr>
        <w:t>портфеля</w:t>
      </w:r>
      <w:r>
        <w:rPr>
          <w:szCs w:val="28"/>
        </w:rPr>
        <w:t xml:space="preserve"> и нажать</w:t>
      </w:r>
      <w:r w:rsidRPr="00160B40">
        <w:rPr>
          <w:szCs w:val="28"/>
        </w:rPr>
        <w:t xml:space="preserve"> кнопку в виде красного крестика </w:t>
      </w:r>
      <w:r w:rsidRPr="00160B40">
        <w:rPr>
          <w:noProof/>
          <w:szCs w:val="28"/>
          <w:lang w:eastAsia="ru-RU"/>
        </w:rPr>
        <w:drawing>
          <wp:inline distT="0" distB="0" distL="0" distR="0" wp14:anchorId="517A0C51" wp14:editId="5237597D">
            <wp:extent cx="200025" cy="238125"/>
            <wp:effectExtent l="0" t="0" r="9525" b="952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025" cy="238125"/>
                    </a:xfrm>
                    <a:prstGeom prst="rect">
                      <a:avLst/>
                    </a:prstGeom>
                  </pic:spPr>
                </pic:pic>
              </a:graphicData>
            </a:graphic>
          </wp:inline>
        </w:drawing>
      </w:r>
      <w:r>
        <w:rPr>
          <w:szCs w:val="28"/>
        </w:rPr>
        <w:t>около названия документа. Таким образом документ будет удален.</w:t>
      </w:r>
    </w:p>
    <w:p w14:paraId="35F6A857" w14:textId="77777777" w:rsidR="00904ED1" w:rsidRPr="005E6724" w:rsidRDefault="00904ED1" w:rsidP="00904ED1">
      <w:pPr>
        <w:pStyle w:val="aff6"/>
        <w:widowControl/>
        <w:suppressAutoHyphens w:val="0"/>
        <w:spacing w:after="0"/>
        <w:ind w:left="1276" w:hanging="425"/>
        <w:contextualSpacing/>
        <w:rPr>
          <w:szCs w:val="28"/>
        </w:rPr>
      </w:pPr>
    </w:p>
    <w:p w14:paraId="59E767B9" w14:textId="77777777" w:rsidR="00541B64" w:rsidRDefault="00541B64" w:rsidP="00541B64">
      <w:pPr>
        <w:pStyle w:val="1"/>
        <w:rPr>
          <w:sz w:val="28"/>
          <w:szCs w:val="28"/>
        </w:rPr>
      </w:pPr>
      <w:bookmarkStart w:id="686" w:name="_Toc148618560"/>
      <w:r>
        <w:rPr>
          <w:sz w:val="28"/>
          <w:szCs w:val="28"/>
        </w:rPr>
        <w:t>Раздел «Архив»</w:t>
      </w:r>
      <w:bookmarkEnd w:id="686"/>
    </w:p>
    <w:p w14:paraId="1D82FEBA" w14:textId="0BA60E9D" w:rsidR="00541B64" w:rsidRPr="00F14483" w:rsidRDefault="00541B64" w:rsidP="00161574">
      <w:pPr>
        <w:spacing w:after="0"/>
      </w:pPr>
      <w:r w:rsidRPr="00F14483">
        <w:t>Данный функционал доступен для системной роли «</w:t>
      </w:r>
      <w:r w:rsidR="00392B23">
        <w:t>Управление проектом</w:t>
      </w:r>
      <w:r w:rsidRPr="00F14483">
        <w:t>»</w:t>
      </w:r>
      <w:r w:rsidR="00161574" w:rsidRPr="00F14483">
        <w:t xml:space="preserve"> и «Просмотр»</w:t>
      </w:r>
      <w:r w:rsidRPr="00F14483">
        <w:t>.</w:t>
      </w:r>
    </w:p>
    <w:p w14:paraId="4572D9DF" w14:textId="0378EF71" w:rsidR="00541B64" w:rsidRDefault="00F14483" w:rsidP="00161574">
      <w:pPr>
        <w:spacing w:after="0"/>
      </w:pPr>
      <w:r w:rsidRPr="00F14483">
        <w:t>Данный р</w:t>
      </w:r>
      <w:r w:rsidR="00541B64" w:rsidRPr="00F14483">
        <w:t>аздел</w:t>
      </w:r>
      <w:r w:rsidR="00161574" w:rsidRPr="00F14483">
        <w:t xml:space="preserve"> содержит все </w:t>
      </w:r>
      <w:r w:rsidR="00A7054F">
        <w:t>архивные</w:t>
      </w:r>
      <w:r w:rsidR="00161574" w:rsidRPr="00F14483">
        <w:t xml:space="preserve"> версии карточек Проектов/Программ проектов/Портфелей проектов.</w:t>
      </w:r>
    </w:p>
    <w:p w14:paraId="621D119B" w14:textId="77777777" w:rsidR="00161574" w:rsidRPr="00F14483" w:rsidRDefault="00161574" w:rsidP="00541B64"/>
    <w:p w14:paraId="10396019" w14:textId="77777777" w:rsidR="0093603D" w:rsidRPr="00F14483" w:rsidRDefault="0093603D" w:rsidP="003D6DCF">
      <w:pPr>
        <w:pStyle w:val="1"/>
        <w:rPr>
          <w:sz w:val="28"/>
          <w:szCs w:val="28"/>
        </w:rPr>
      </w:pPr>
      <w:bookmarkStart w:id="687" w:name="_Toc148618561"/>
      <w:r w:rsidRPr="00F14483">
        <w:rPr>
          <w:sz w:val="28"/>
          <w:szCs w:val="28"/>
        </w:rPr>
        <w:t>Раздел «Администрирование»</w:t>
      </w:r>
      <w:bookmarkEnd w:id="687"/>
    </w:p>
    <w:p w14:paraId="04284B12" w14:textId="77777777" w:rsidR="0093603D" w:rsidRPr="004828D5" w:rsidRDefault="0093603D" w:rsidP="0093603D">
      <w:r>
        <w:t xml:space="preserve">Данный раздел доступен для </w:t>
      </w:r>
      <w:r w:rsidR="00FA61A3">
        <w:t xml:space="preserve">системной </w:t>
      </w:r>
      <w:r>
        <w:t>роли «Администратор РМО».</w:t>
      </w:r>
    </w:p>
    <w:p w14:paraId="18D4968E" w14:textId="77777777" w:rsidR="00EC76A2" w:rsidRDefault="0093603D" w:rsidP="00EC76A2">
      <w:pPr>
        <w:rPr>
          <w:szCs w:val="28"/>
        </w:rPr>
      </w:pPr>
      <w:r w:rsidRPr="005E6724">
        <w:rPr>
          <w:szCs w:val="28"/>
        </w:rPr>
        <w:t>Переход в раздел «</w:t>
      </w:r>
      <w:r>
        <w:rPr>
          <w:szCs w:val="28"/>
        </w:rPr>
        <w:t>Администрирование</w:t>
      </w:r>
      <w:r w:rsidRPr="005E6724">
        <w:rPr>
          <w:szCs w:val="28"/>
        </w:rPr>
        <w:t>» доступен через боковую панель навигации</w:t>
      </w:r>
      <w:r w:rsidR="00EC76A2">
        <w:rPr>
          <w:szCs w:val="28"/>
        </w:rPr>
        <w:t>, путем нажатия раздела «Администрировани</w:t>
      </w:r>
      <w:r w:rsidR="008C5BC5">
        <w:rPr>
          <w:szCs w:val="28"/>
        </w:rPr>
        <w:t>е</w:t>
      </w:r>
      <w:r w:rsidR="00EC76A2">
        <w:rPr>
          <w:szCs w:val="28"/>
        </w:rPr>
        <w:t>»:</w:t>
      </w:r>
    </w:p>
    <w:p w14:paraId="2EA09516" w14:textId="064A19A7" w:rsidR="00EC76A2" w:rsidRDefault="00622238" w:rsidP="00EC76A2">
      <w:pPr>
        <w:rPr>
          <w:szCs w:val="28"/>
        </w:rPr>
      </w:pPr>
      <w:r>
        <w:rPr>
          <w:noProof/>
          <w:lang w:eastAsia="ru-RU"/>
        </w:rPr>
        <w:drawing>
          <wp:inline distT="0" distB="0" distL="0" distR="0" wp14:anchorId="63C6C6FA" wp14:editId="2F9F9BB0">
            <wp:extent cx="6480175" cy="2183765"/>
            <wp:effectExtent l="0" t="0" r="0"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480175" cy="2183765"/>
                    </a:xfrm>
                    <a:prstGeom prst="rect">
                      <a:avLst/>
                    </a:prstGeom>
                  </pic:spPr>
                </pic:pic>
              </a:graphicData>
            </a:graphic>
          </wp:inline>
        </w:drawing>
      </w:r>
    </w:p>
    <w:p w14:paraId="61843C1D" w14:textId="33F4CDB8" w:rsidR="00EC76A2" w:rsidRDefault="00A7054F" w:rsidP="00EC76A2">
      <w:pPr>
        <w:rPr>
          <w:szCs w:val="28"/>
        </w:rPr>
      </w:pPr>
      <w:r>
        <w:rPr>
          <w:szCs w:val="28"/>
        </w:rPr>
        <w:t>Л</w:t>
      </w:r>
      <w:r w:rsidR="0093603D">
        <w:rPr>
          <w:szCs w:val="28"/>
        </w:rPr>
        <w:t xml:space="preserve">ибо через </w:t>
      </w:r>
      <w:r w:rsidR="00EC76A2">
        <w:rPr>
          <w:szCs w:val="28"/>
        </w:rPr>
        <w:t xml:space="preserve">нажатие </w:t>
      </w:r>
      <w:r w:rsidR="00B8436F">
        <w:rPr>
          <w:szCs w:val="28"/>
        </w:rPr>
        <w:t xml:space="preserve">левой клавиши мыши по </w:t>
      </w:r>
      <w:r w:rsidR="00EC76A2">
        <w:rPr>
          <w:szCs w:val="28"/>
        </w:rPr>
        <w:t>ссылк</w:t>
      </w:r>
      <w:r w:rsidR="00B8436F">
        <w:rPr>
          <w:szCs w:val="28"/>
        </w:rPr>
        <w:t>е</w:t>
      </w:r>
      <w:r w:rsidR="00EC76A2">
        <w:rPr>
          <w:szCs w:val="28"/>
        </w:rPr>
        <w:t xml:space="preserve"> с ФИО сотрудник</w:t>
      </w:r>
      <w:r w:rsidR="00B8436F">
        <w:rPr>
          <w:szCs w:val="28"/>
        </w:rPr>
        <w:t>ом</w:t>
      </w:r>
      <w:r w:rsidR="00EC76A2">
        <w:rPr>
          <w:szCs w:val="28"/>
        </w:rPr>
        <w:t xml:space="preserve"> в </w:t>
      </w:r>
      <w:r w:rsidR="00EC76A2" w:rsidRPr="00EC76A2">
        <w:rPr>
          <w:szCs w:val="28"/>
        </w:rPr>
        <w:t>полученном уведомлении на адрес электронной почты или в разделе «Уведомления» на веб интерфейс</w:t>
      </w:r>
      <w:r w:rsidR="00EC76A2">
        <w:rPr>
          <w:szCs w:val="28"/>
        </w:rPr>
        <w:t>е</w:t>
      </w:r>
      <w:r w:rsidR="008C5BC5">
        <w:rPr>
          <w:szCs w:val="28"/>
        </w:rPr>
        <w:t xml:space="preserve"> системы:</w:t>
      </w:r>
    </w:p>
    <w:p w14:paraId="29031D8C" w14:textId="77777777" w:rsidR="00EC76A2" w:rsidRPr="00EC76A2" w:rsidRDefault="00EC76A2" w:rsidP="00EC76A2">
      <w:pPr>
        <w:jc w:val="center"/>
        <w:rPr>
          <w:szCs w:val="28"/>
        </w:rPr>
      </w:pPr>
      <w:r>
        <w:rPr>
          <w:noProof/>
          <w:lang w:eastAsia="ru-RU"/>
        </w:rPr>
        <w:drawing>
          <wp:inline distT="0" distB="0" distL="0" distR="0" wp14:anchorId="6F7650A8" wp14:editId="0B2DB0FA">
            <wp:extent cx="5886450" cy="21050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886450" cy="2105025"/>
                    </a:xfrm>
                    <a:prstGeom prst="rect">
                      <a:avLst/>
                    </a:prstGeom>
                  </pic:spPr>
                </pic:pic>
              </a:graphicData>
            </a:graphic>
          </wp:inline>
        </w:drawing>
      </w:r>
    </w:p>
    <w:p w14:paraId="779144BF" w14:textId="77777777" w:rsidR="0093603D" w:rsidRDefault="00EC76A2" w:rsidP="00A7054F">
      <w:pPr>
        <w:spacing w:after="0"/>
      </w:pPr>
      <w:r>
        <w:t xml:space="preserve"> </w:t>
      </w:r>
      <w:r w:rsidR="008C5BC5">
        <w:t>Раздел</w:t>
      </w:r>
      <w:r>
        <w:t xml:space="preserve"> «Администрирование» </w:t>
      </w:r>
      <w:r w:rsidR="00B8436F">
        <w:t>содержит</w:t>
      </w:r>
      <w:r>
        <w:t xml:space="preserve"> три вкладки:</w:t>
      </w:r>
    </w:p>
    <w:p w14:paraId="1B0738C4" w14:textId="77777777" w:rsidR="00A7054F" w:rsidRDefault="00A7054F" w:rsidP="00245A57">
      <w:pPr>
        <w:pStyle w:val="aff6"/>
        <w:numPr>
          <w:ilvl w:val="0"/>
          <w:numId w:val="25"/>
        </w:numPr>
        <w:spacing w:after="0"/>
      </w:pPr>
      <w:r>
        <w:t>Все пользователи</w:t>
      </w:r>
      <w:r w:rsidR="008C5BC5">
        <w:t>;</w:t>
      </w:r>
    </w:p>
    <w:p w14:paraId="7F1987E6" w14:textId="77777777" w:rsidR="00A7054F" w:rsidRDefault="00A7054F" w:rsidP="00245A57">
      <w:pPr>
        <w:pStyle w:val="aff6"/>
        <w:numPr>
          <w:ilvl w:val="0"/>
          <w:numId w:val="25"/>
        </w:numPr>
        <w:spacing w:after="0"/>
      </w:pPr>
      <w:r>
        <w:t>Запрос на изменение</w:t>
      </w:r>
      <w:r w:rsidR="008C5BC5">
        <w:t>;</w:t>
      </w:r>
    </w:p>
    <w:p w14:paraId="117F7473" w14:textId="4E952624" w:rsidR="00A7054F" w:rsidRDefault="00A7054F" w:rsidP="00245A57">
      <w:pPr>
        <w:pStyle w:val="aff6"/>
        <w:numPr>
          <w:ilvl w:val="0"/>
          <w:numId w:val="25"/>
        </w:numPr>
        <w:spacing w:after="0"/>
      </w:pPr>
      <w:r>
        <w:t>Запрос на изменение</w:t>
      </w:r>
      <w:r w:rsidR="00622238">
        <w:t>;</w:t>
      </w:r>
    </w:p>
    <w:p w14:paraId="4AE5056D" w14:textId="4CE54A44" w:rsidR="00622238" w:rsidRDefault="00622238" w:rsidP="00245A57">
      <w:pPr>
        <w:pStyle w:val="aff6"/>
        <w:numPr>
          <w:ilvl w:val="0"/>
          <w:numId w:val="25"/>
        </w:numPr>
        <w:spacing w:after="0"/>
      </w:pPr>
      <w:r>
        <w:t>Система.</w:t>
      </w:r>
    </w:p>
    <w:p w14:paraId="61A316D9" w14:textId="77777777" w:rsidR="008C5BC5" w:rsidRDefault="008C5BC5" w:rsidP="008C5BC5">
      <w:pPr>
        <w:pStyle w:val="aff6"/>
        <w:spacing w:after="0"/>
        <w:ind w:left="432"/>
      </w:pPr>
    </w:p>
    <w:p w14:paraId="48B07014" w14:textId="77777777" w:rsidR="009A2A49" w:rsidRDefault="009A2A49" w:rsidP="009A2A49">
      <w:pPr>
        <w:contextualSpacing/>
        <w:rPr>
          <w:rFonts w:eastAsia="Times New Roman"/>
          <w:lang w:eastAsia="ru-RU"/>
        </w:rPr>
      </w:pPr>
      <w:r w:rsidRPr="009A2A49">
        <w:rPr>
          <w:b/>
          <w:i/>
        </w:rPr>
        <w:t>При переходе на вкладку «</w:t>
      </w:r>
      <w:r>
        <w:rPr>
          <w:b/>
          <w:i/>
        </w:rPr>
        <w:t>Все пользователи</w:t>
      </w:r>
      <w:r w:rsidRPr="009A2A49">
        <w:rPr>
          <w:b/>
          <w:i/>
        </w:rPr>
        <w:t>»</w:t>
      </w:r>
      <w:r>
        <w:t xml:space="preserve"> </w:t>
      </w:r>
      <w:r>
        <w:rPr>
          <w:rFonts w:eastAsia="Times New Roman"/>
          <w:lang w:eastAsia="ru-RU"/>
        </w:rPr>
        <w:t>отображается страница со списком всех пользователей системы со следующей информацией:</w:t>
      </w:r>
    </w:p>
    <w:p w14:paraId="33C882A9" w14:textId="77777777" w:rsidR="009A2A49" w:rsidRPr="008602E7" w:rsidRDefault="009A2A49" w:rsidP="00245A57">
      <w:pPr>
        <w:pStyle w:val="aff6"/>
        <w:widowControl/>
        <w:numPr>
          <w:ilvl w:val="0"/>
          <w:numId w:val="26"/>
        </w:numPr>
        <w:suppressAutoHyphens w:val="0"/>
        <w:spacing w:after="0"/>
        <w:ind w:left="284" w:hanging="284"/>
        <w:contextualSpacing/>
        <w:rPr>
          <w:rFonts w:eastAsia="Times New Roman"/>
          <w:lang w:eastAsia="ru-RU"/>
        </w:rPr>
      </w:pPr>
      <w:r w:rsidRPr="008602E7">
        <w:rPr>
          <w:rFonts w:eastAsia="Times New Roman"/>
          <w:lang w:eastAsia="ru-RU"/>
        </w:rPr>
        <w:t>ФИО пользователя</w:t>
      </w:r>
      <w:r>
        <w:rPr>
          <w:rFonts w:eastAsia="Times New Roman"/>
          <w:lang w:eastAsia="ru-RU"/>
        </w:rPr>
        <w:t xml:space="preserve"> (является гиперссылкой для перехода в справочник сотрудников на </w:t>
      </w:r>
      <w:hyperlink r:id="rId258" w:history="1">
        <w:r w:rsidRPr="000C3DFA">
          <w:rPr>
            <w:rStyle w:val="a6"/>
            <w:rFonts w:eastAsia="Times New Roman"/>
            <w:lang w:eastAsia="ru-RU"/>
          </w:rPr>
          <w:t>https://www.portal.rt.ru</w:t>
        </w:r>
      </w:hyperlink>
      <w:r w:rsidR="00FA61A3">
        <w:rPr>
          <w:rFonts w:eastAsia="Times New Roman"/>
          <w:lang w:eastAsia="ru-RU"/>
        </w:rPr>
        <w:t>)</w:t>
      </w:r>
      <w:r w:rsidRPr="008602E7">
        <w:rPr>
          <w:rFonts w:eastAsia="Times New Roman"/>
          <w:lang w:eastAsia="ru-RU"/>
        </w:rPr>
        <w:t>;</w:t>
      </w:r>
    </w:p>
    <w:p w14:paraId="2E496D9B"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Подразделение;</w:t>
      </w:r>
    </w:p>
    <w:p w14:paraId="51FE8F7A"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Должность;</w:t>
      </w:r>
    </w:p>
    <w:p w14:paraId="2DD30FB1"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Адрес электронной почты;</w:t>
      </w:r>
    </w:p>
    <w:p w14:paraId="150DC103" w14:textId="388F1CA8" w:rsidR="009A2A49"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Контактный телефон;</w:t>
      </w:r>
    </w:p>
    <w:p w14:paraId="654B22AF" w14:textId="48C1C046" w:rsidR="00392B23" w:rsidRPr="008602E7" w:rsidRDefault="00392B23" w:rsidP="00245A57">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Контактный мобильный телефон;</w:t>
      </w:r>
    </w:p>
    <w:p w14:paraId="4BB23D0C" w14:textId="2C711CB0" w:rsidR="009A2A49" w:rsidRDefault="009A2A49" w:rsidP="00245A57">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Текущие</w:t>
      </w:r>
      <w:r w:rsidRPr="008602E7">
        <w:rPr>
          <w:rFonts w:eastAsia="Times New Roman"/>
          <w:lang w:eastAsia="ru-RU"/>
        </w:rPr>
        <w:t xml:space="preserve"> права доступа;</w:t>
      </w:r>
    </w:p>
    <w:p w14:paraId="0A6655E5" w14:textId="02FCFA06" w:rsidR="00622238" w:rsidRDefault="00622238" w:rsidP="00245A57">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Чек бокс «Получать рассылку от Системы»;</w:t>
      </w:r>
    </w:p>
    <w:p w14:paraId="55F90A2F" w14:textId="7E6E46D8" w:rsidR="00622238" w:rsidRDefault="00622238" w:rsidP="00245A57">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Чек бокс «Получать все автоматические уведомления».</w:t>
      </w:r>
    </w:p>
    <w:p w14:paraId="0FDCCE9A" w14:textId="6893F99F" w:rsidR="009A2A49" w:rsidRDefault="00392B23" w:rsidP="009A2A49">
      <w:pPr>
        <w:widowControl/>
        <w:suppressAutoHyphens w:val="0"/>
        <w:spacing w:after="0"/>
        <w:ind w:left="64"/>
        <w:contextualSpacing/>
        <w:rPr>
          <w:rFonts w:eastAsia="Times New Roman"/>
          <w:lang w:eastAsia="ru-RU"/>
        </w:rPr>
      </w:pPr>
      <w:r>
        <w:rPr>
          <w:noProof/>
          <w:lang w:eastAsia="ru-RU"/>
        </w:rPr>
        <w:drawing>
          <wp:inline distT="0" distB="0" distL="0" distR="0" wp14:anchorId="0FDC3AE1" wp14:editId="18C917FB">
            <wp:extent cx="6480175" cy="1934845"/>
            <wp:effectExtent l="0" t="0" r="0" b="825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480175" cy="1934845"/>
                    </a:xfrm>
                    <a:prstGeom prst="rect">
                      <a:avLst/>
                    </a:prstGeom>
                  </pic:spPr>
                </pic:pic>
              </a:graphicData>
            </a:graphic>
          </wp:inline>
        </w:drawing>
      </w:r>
    </w:p>
    <w:p w14:paraId="24EEAA3C" w14:textId="77777777" w:rsidR="009A2A49" w:rsidRDefault="00FA61A3" w:rsidP="009A2A49">
      <w:pPr>
        <w:widowControl/>
        <w:suppressAutoHyphens w:val="0"/>
        <w:spacing w:after="0"/>
        <w:ind w:left="64"/>
        <w:contextualSpacing/>
        <w:rPr>
          <w:rFonts w:eastAsia="Times New Roman"/>
          <w:lang w:eastAsia="ru-RU"/>
        </w:rPr>
      </w:pPr>
      <w:r>
        <w:rPr>
          <w:rFonts w:eastAsia="Times New Roman"/>
          <w:lang w:eastAsia="ru-RU"/>
        </w:rPr>
        <w:t xml:space="preserve">Для </w:t>
      </w:r>
      <w:r w:rsidR="009A2A49">
        <w:rPr>
          <w:rFonts w:eastAsia="Times New Roman"/>
          <w:lang w:eastAsia="ru-RU"/>
        </w:rPr>
        <w:t>изме</w:t>
      </w:r>
      <w:r>
        <w:rPr>
          <w:rFonts w:eastAsia="Times New Roman"/>
          <w:lang w:eastAsia="ru-RU"/>
        </w:rPr>
        <w:t>не</w:t>
      </w:r>
      <w:r w:rsidR="009A2A49">
        <w:rPr>
          <w:rFonts w:eastAsia="Times New Roman"/>
          <w:lang w:eastAsia="ru-RU"/>
        </w:rPr>
        <w:t>ни</w:t>
      </w:r>
      <w:r>
        <w:rPr>
          <w:rFonts w:eastAsia="Times New Roman"/>
          <w:lang w:eastAsia="ru-RU"/>
        </w:rPr>
        <w:t>я</w:t>
      </w:r>
      <w:r w:rsidR="009A2A49">
        <w:rPr>
          <w:rFonts w:eastAsia="Times New Roman"/>
          <w:lang w:eastAsia="ru-RU"/>
        </w:rPr>
        <w:t xml:space="preserve"> прав</w:t>
      </w:r>
      <w:r>
        <w:rPr>
          <w:rFonts w:eastAsia="Times New Roman"/>
          <w:lang w:eastAsia="ru-RU"/>
        </w:rPr>
        <w:t xml:space="preserve"> доступа в системе необходимо нажать кнопку «Изменить права», станет доступно поле для выбора права доступа.</w:t>
      </w:r>
    </w:p>
    <w:p w14:paraId="730593CA" w14:textId="69D791FA" w:rsidR="00FA61A3" w:rsidRPr="009A2A49" w:rsidRDefault="00622238" w:rsidP="009A2A49">
      <w:pPr>
        <w:widowControl/>
        <w:suppressAutoHyphens w:val="0"/>
        <w:spacing w:after="0"/>
        <w:ind w:left="64"/>
        <w:contextualSpacing/>
        <w:rPr>
          <w:rFonts w:eastAsia="Times New Roman"/>
          <w:lang w:eastAsia="ru-RU"/>
        </w:rPr>
      </w:pPr>
      <w:r>
        <w:rPr>
          <w:noProof/>
          <w:lang w:eastAsia="ru-RU"/>
        </w:rPr>
        <w:drawing>
          <wp:inline distT="0" distB="0" distL="0" distR="0" wp14:anchorId="0E0821DA" wp14:editId="2EFFBBE6">
            <wp:extent cx="6480175" cy="135318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480175" cy="1353185"/>
                    </a:xfrm>
                    <a:prstGeom prst="rect">
                      <a:avLst/>
                    </a:prstGeom>
                  </pic:spPr>
                </pic:pic>
              </a:graphicData>
            </a:graphic>
          </wp:inline>
        </w:drawing>
      </w:r>
    </w:p>
    <w:p w14:paraId="38039DFA" w14:textId="77777777" w:rsidR="009A2A49" w:rsidRDefault="009A2A49" w:rsidP="008C5BC5">
      <w:pPr>
        <w:contextualSpacing/>
        <w:rPr>
          <w:b/>
          <w:i/>
        </w:rPr>
      </w:pPr>
    </w:p>
    <w:p w14:paraId="7DD04161" w14:textId="77777777" w:rsidR="00B8436F" w:rsidRDefault="00FA61A3" w:rsidP="008C5BC5">
      <w:pPr>
        <w:contextualSpacing/>
      </w:pPr>
      <w:r>
        <w:t xml:space="preserve">Далее </w:t>
      </w:r>
      <w:r w:rsidR="00B8436F">
        <w:t xml:space="preserve">требуется </w:t>
      </w:r>
      <w:r>
        <w:t>выбрать</w:t>
      </w:r>
      <w:r w:rsidR="00B8436F">
        <w:t xml:space="preserve"> необходимое п</w:t>
      </w:r>
      <w:r>
        <w:t>раво доступа</w:t>
      </w:r>
      <w:r w:rsidR="00B8436F">
        <w:t xml:space="preserve"> (лишнее при необходимости убрать путем нажатия </w:t>
      </w:r>
      <w:r w:rsidR="00B8436F">
        <w:rPr>
          <w:noProof/>
          <w:lang w:eastAsia="ru-RU"/>
        </w:rPr>
        <w:drawing>
          <wp:inline distT="0" distB="0" distL="0" distR="0" wp14:anchorId="05570DC1" wp14:editId="4CAC488D">
            <wp:extent cx="161925" cy="161925"/>
            <wp:effectExtent l="0" t="0" r="9525" b="9525"/>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61925" cy="161925"/>
                    </a:xfrm>
                    <a:prstGeom prst="rect">
                      <a:avLst/>
                    </a:prstGeom>
                  </pic:spPr>
                </pic:pic>
              </a:graphicData>
            </a:graphic>
          </wp:inline>
        </w:drawing>
      </w:r>
      <w:r w:rsidR="00B8436F">
        <w:t xml:space="preserve"> возле роли)</w:t>
      </w:r>
    </w:p>
    <w:p w14:paraId="396923F8" w14:textId="0157D598" w:rsidR="00B8436F" w:rsidRDefault="00622238" w:rsidP="008C5BC5">
      <w:pPr>
        <w:contextualSpacing/>
      </w:pPr>
      <w:r>
        <w:rPr>
          <w:noProof/>
          <w:lang w:eastAsia="ru-RU"/>
        </w:rPr>
        <w:drawing>
          <wp:inline distT="0" distB="0" distL="0" distR="0" wp14:anchorId="21A9E536" wp14:editId="5BA89F22">
            <wp:extent cx="6480175" cy="91503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480175" cy="915035"/>
                    </a:xfrm>
                    <a:prstGeom prst="rect">
                      <a:avLst/>
                    </a:prstGeom>
                  </pic:spPr>
                </pic:pic>
              </a:graphicData>
            </a:graphic>
          </wp:inline>
        </w:drawing>
      </w:r>
    </w:p>
    <w:p w14:paraId="1195B325" w14:textId="4F575715" w:rsidR="009A2A49" w:rsidRDefault="00FA61A3" w:rsidP="008C5BC5">
      <w:pPr>
        <w:contextualSpacing/>
      </w:pPr>
      <w:r>
        <w:t xml:space="preserve"> и нажать кнопку «Изменить». </w:t>
      </w:r>
      <w:r w:rsidR="00B8436F">
        <w:t>Данные будут сохранены в системе, пользователю на адрес электронной почты</w:t>
      </w:r>
      <w:r w:rsidR="0036483C">
        <w:t xml:space="preserve"> и </w:t>
      </w:r>
      <w:r w:rsidR="00B8436F">
        <w:t xml:space="preserve"> в раздел «Уведомления» веб интерфейса поступит уведомление об изменении права доступа в системе.</w:t>
      </w:r>
    </w:p>
    <w:p w14:paraId="370641F2" w14:textId="49105959" w:rsidR="00B8436F" w:rsidRDefault="00B8436F" w:rsidP="008C5BC5">
      <w:pPr>
        <w:contextualSpacing/>
      </w:pPr>
      <w:r>
        <w:rPr>
          <w:noProof/>
          <w:lang w:eastAsia="ru-RU"/>
        </w:rPr>
        <w:drawing>
          <wp:inline distT="0" distB="0" distL="0" distR="0" wp14:anchorId="1793CEB1" wp14:editId="0DAE82B0">
            <wp:extent cx="4448175" cy="1076325"/>
            <wp:effectExtent l="0" t="0" r="9525" b="9525"/>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448175" cy="1076325"/>
                    </a:xfrm>
                    <a:prstGeom prst="rect">
                      <a:avLst/>
                    </a:prstGeom>
                  </pic:spPr>
                </pic:pic>
              </a:graphicData>
            </a:graphic>
          </wp:inline>
        </w:drawing>
      </w:r>
    </w:p>
    <w:p w14:paraId="44092E8C" w14:textId="2571BA30" w:rsidR="00622238" w:rsidRDefault="00622238" w:rsidP="00622238">
      <w:pPr>
        <w:widowControl/>
        <w:suppressAutoHyphens w:val="0"/>
        <w:spacing w:after="0"/>
        <w:ind w:left="64"/>
        <w:contextualSpacing/>
        <w:rPr>
          <w:rFonts w:ascii="Arial" w:eastAsia="Times New Roman" w:hAnsi="Arial" w:cs="Arial"/>
          <w:kern w:val="0"/>
          <w:sz w:val="24"/>
          <w:lang w:eastAsia="en-US"/>
        </w:rPr>
      </w:pPr>
      <w:r>
        <w:rPr>
          <w:rFonts w:eastAsia="Times New Roman"/>
          <w:lang w:eastAsia="ru-RU"/>
        </w:rPr>
        <w:t>В случае если уволился сотрудник либо был зарегистрирован в Систему по ошибке, то для удаления сотрудника необходимо нажать кнопку «Удалить»</w:t>
      </w:r>
    </w:p>
    <w:p w14:paraId="4B9DD029" w14:textId="78013373" w:rsidR="00622238" w:rsidRDefault="00622238" w:rsidP="00622238">
      <w:pPr>
        <w:widowControl/>
        <w:suppressAutoHyphens w:val="0"/>
        <w:spacing w:after="0"/>
        <w:ind w:left="64"/>
        <w:contextualSpacing/>
        <w:rPr>
          <w:rFonts w:eastAsia="Times New Roman"/>
          <w:lang w:eastAsia="ru-RU"/>
        </w:rPr>
      </w:pPr>
      <w:r>
        <w:rPr>
          <w:noProof/>
          <w:lang w:eastAsia="ru-RU"/>
        </w:rPr>
        <w:drawing>
          <wp:inline distT="0" distB="0" distL="0" distR="0" wp14:anchorId="611FC899" wp14:editId="0F4D33B3">
            <wp:extent cx="6480175" cy="1353185"/>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480175" cy="1353185"/>
                    </a:xfrm>
                    <a:prstGeom prst="rect">
                      <a:avLst/>
                    </a:prstGeom>
                  </pic:spPr>
                </pic:pic>
              </a:graphicData>
            </a:graphic>
          </wp:inline>
        </w:drawing>
      </w:r>
    </w:p>
    <w:p w14:paraId="71B76445" w14:textId="73628E96" w:rsidR="00622238" w:rsidRDefault="00622238" w:rsidP="00622238">
      <w:pPr>
        <w:widowControl/>
        <w:suppressAutoHyphens w:val="0"/>
        <w:spacing w:after="0"/>
        <w:ind w:left="64"/>
        <w:contextualSpacing/>
        <w:rPr>
          <w:rFonts w:eastAsia="Times New Roman"/>
          <w:lang w:eastAsia="ru-RU"/>
        </w:rPr>
      </w:pPr>
      <w:r>
        <w:rPr>
          <w:rFonts w:eastAsia="Times New Roman"/>
          <w:lang w:eastAsia="ru-RU"/>
        </w:rPr>
        <w:t>Отобразится информационное окно: «Внимание. Вы действительно хотите удалить?», кнопка «Нет» и «Да».</w:t>
      </w:r>
    </w:p>
    <w:p w14:paraId="1DE7363A" w14:textId="3F28B34C" w:rsidR="00622238" w:rsidRPr="009A2A49" w:rsidRDefault="00622238" w:rsidP="00622238">
      <w:pPr>
        <w:widowControl/>
        <w:suppressAutoHyphens w:val="0"/>
        <w:spacing w:after="0"/>
        <w:ind w:left="64"/>
        <w:contextualSpacing/>
        <w:jc w:val="center"/>
        <w:rPr>
          <w:rFonts w:eastAsia="Times New Roman"/>
          <w:lang w:eastAsia="ru-RU"/>
        </w:rPr>
      </w:pPr>
      <w:r>
        <w:rPr>
          <w:noProof/>
          <w:lang w:eastAsia="ru-RU"/>
        </w:rPr>
        <w:drawing>
          <wp:inline distT="0" distB="0" distL="0" distR="0" wp14:anchorId="1773402E" wp14:editId="3B71E8D2">
            <wp:extent cx="4029075" cy="1752600"/>
            <wp:effectExtent l="0" t="0" r="952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29075" cy="1752600"/>
                    </a:xfrm>
                    <a:prstGeom prst="rect">
                      <a:avLst/>
                    </a:prstGeom>
                  </pic:spPr>
                </pic:pic>
              </a:graphicData>
            </a:graphic>
          </wp:inline>
        </w:drawing>
      </w:r>
    </w:p>
    <w:p w14:paraId="238E8E46" w14:textId="77777777" w:rsidR="00622238" w:rsidRDefault="00622238" w:rsidP="00622238">
      <w:pPr>
        <w:contextualSpacing/>
        <w:rPr>
          <w:b/>
          <w:i/>
        </w:rPr>
      </w:pPr>
    </w:p>
    <w:p w14:paraId="2EF4D9CA" w14:textId="0646F48C" w:rsidR="00622238" w:rsidRDefault="00622238" w:rsidP="00622238">
      <w:pPr>
        <w:ind w:firstLine="851"/>
        <w:contextualSpacing/>
      </w:pPr>
      <w:r>
        <w:t>При нажатии кнопки «Нет» операция удаления сотрудника отменяется, при нажатии кнопки «Да» сотрудник полностью удаляется из Системы. В случае необходимости восстановления доступа в систему - потребуется заново пройти процесс регистрации. Информационное письмо об удалении пользователя из Системы не отправляется.</w:t>
      </w:r>
    </w:p>
    <w:p w14:paraId="134094E9" w14:textId="77777777" w:rsidR="00622238" w:rsidRDefault="00622238" w:rsidP="008C5BC5">
      <w:pPr>
        <w:contextualSpacing/>
      </w:pPr>
    </w:p>
    <w:p w14:paraId="1821052F" w14:textId="77777777" w:rsidR="008C5BC5" w:rsidRDefault="008C5BC5" w:rsidP="008C5BC5">
      <w:pPr>
        <w:contextualSpacing/>
        <w:rPr>
          <w:rFonts w:eastAsia="Times New Roman"/>
          <w:lang w:eastAsia="ru-RU"/>
        </w:rPr>
      </w:pPr>
      <w:r w:rsidRPr="009A2A49">
        <w:rPr>
          <w:b/>
          <w:i/>
        </w:rPr>
        <w:t>При переходе на вкладку «Запрос на регистрацию»</w:t>
      </w:r>
      <w:r>
        <w:t xml:space="preserve"> </w:t>
      </w:r>
      <w:r>
        <w:rPr>
          <w:rFonts w:eastAsia="Times New Roman"/>
          <w:lang w:eastAsia="ru-RU"/>
        </w:rPr>
        <w:t xml:space="preserve">отображается страница со списком </w:t>
      </w:r>
      <w:r w:rsidR="00FA61A3">
        <w:rPr>
          <w:rFonts w:eastAsia="Times New Roman"/>
          <w:lang w:eastAsia="ru-RU"/>
        </w:rPr>
        <w:t xml:space="preserve">всех </w:t>
      </w:r>
      <w:r>
        <w:rPr>
          <w:rFonts w:eastAsia="Times New Roman"/>
          <w:lang w:eastAsia="ru-RU"/>
        </w:rPr>
        <w:t xml:space="preserve">запросов на регистрацию новых пользователей в </w:t>
      </w:r>
      <w:r w:rsidR="00FA61A3">
        <w:rPr>
          <w:rFonts w:eastAsia="Times New Roman"/>
          <w:lang w:eastAsia="ru-RU"/>
        </w:rPr>
        <w:t xml:space="preserve">систему </w:t>
      </w:r>
      <w:r>
        <w:rPr>
          <w:rFonts w:eastAsia="Times New Roman"/>
          <w:lang w:eastAsia="ru-RU"/>
        </w:rPr>
        <w:t>со следующей информацией:</w:t>
      </w:r>
    </w:p>
    <w:p w14:paraId="45D09671" w14:textId="298BF678"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ФИО пользователя</w:t>
      </w:r>
      <w:r w:rsidR="00FA61A3">
        <w:rPr>
          <w:rFonts w:eastAsia="Times New Roman"/>
          <w:lang w:eastAsia="ru-RU"/>
        </w:rPr>
        <w:t xml:space="preserve"> (является гиперссылкой для перехода в справочник сотрудников на </w:t>
      </w:r>
      <w:hyperlink r:id="rId265" w:history="1">
        <w:r w:rsidR="00FA61A3" w:rsidRPr="000C3DFA">
          <w:rPr>
            <w:rStyle w:val="a6"/>
            <w:rFonts w:eastAsia="Times New Roman"/>
            <w:lang w:eastAsia="ru-RU"/>
          </w:rPr>
          <w:t>https://www.portal.rt.ru</w:t>
        </w:r>
      </w:hyperlink>
      <w:r w:rsidR="00FA61A3">
        <w:rPr>
          <w:rFonts w:eastAsia="Times New Roman"/>
          <w:lang w:eastAsia="ru-RU"/>
        </w:rPr>
        <w:t>)</w:t>
      </w:r>
      <w:r w:rsidR="00FA61A3" w:rsidRPr="008602E7">
        <w:rPr>
          <w:rFonts w:eastAsia="Times New Roman"/>
          <w:lang w:eastAsia="ru-RU"/>
        </w:rPr>
        <w:t>;</w:t>
      </w:r>
    </w:p>
    <w:p w14:paraId="6E2859FE" w14:textId="77777777"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Подразделение;</w:t>
      </w:r>
    </w:p>
    <w:p w14:paraId="1D116986" w14:textId="77777777"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Должность;</w:t>
      </w:r>
    </w:p>
    <w:p w14:paraId="400A0415" w14:textId="77777777"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Адрес электронной почты;</w:t>
      </w:r>
    </w:p>
    <w:p w14:paraId="5B4B81A1" w14:textId="77777777"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Контактный телефон;</w:t>
      </w:r>
    </w:p>
    <w:p w14:paraId="7AB8DBD2" w14:textId="77777777" w:rsidR="008C5BC5" w:rsidRPr="008602E7" w:rsidRDefault="008C5BC5"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Запрашиваемые права доступа;</w:t>
      </w:r>
    </w:p>
    <w:p w14:paraId="20D5FB6E" w14:textId="77777777" w:rsidR="008C5BC5" w:rsidRDefault="008C5BC5" w:rsidP="008C5BC5">
      <w:pPr>
        <w:suppressLineNumbers/>
        <w:ind w:left="11"/>
      </w:pPr>
    </w:p>
    <w:p w14:paraId="4C1B736B" w14:textId="77777777" w:rsidR="008C5BC5" w:rsidRDefault="00FA61A3" w:rsidP="00FA61A3">
      <w:pPr>
        <w:suppressLineNumbers/>
        <w:ind w:left="11" w:firstLine="840"/>
      </w:pPr>
      <w:r>
        <w:t xml:space="preserve">В случае согласования доступа требуется нажать кнопку </w:t>
      </w:r>
      <w:r w:rsidR="008C5BC5">
        <w:t xml:space="preserve">«Принять» - </w:t>
      </w:r>
      <w:r>
        <w:rPr>
          <w:rFonts w:eastAsia="Times New Roman"/>
          <w:lang w:eastAsia="ru-RU"/>
        </w:rPr>
        <w:t>д</w:t>
      </w:r>
      <w:r w:rsidR="008C5BC5">
        <w:rPr>
          <w:rFonts w:eastAsia="Times New Roman"/>
          <w:lang w:eastAsia="ru-RU"/>
        </w:rPr>
        <w:t xml:space="preserve">анные </w:t>
      </w:r>
      <w:r>
        <w:rPr>
          <w:rFonts w:eastAsia="Times New Roman"/>
          <w:lang w:eastAsia="ru-RU"/>
        </w:rPr>
        <w:t xml:space="preserve">нового пользователя </w:t>
      </w:r>
      <w:r w:rsidR="008C5BC5">
        <w:rPr>
          <w:rFonts w:eastAsia="Times New Roman"/>
          <w:lang w:eastAsia="ru-RU"/>
        </w:rPr>
        <w:t xml:space="preserve">будут сохранены в системе, </w:t>
      </w:r>
      <w:r w:rsidR="008C5BC5">
        <w:t xml:space="preserve">на адрес электронной почты </w:t>
      </w:r>
      <w:r>
        <w:t xml:space="preserve">нового пользователя </w:t>
      </w:r>
      <w:r w:rsidR="008C5BC5">
        <w:t>поступит уведомление о том, что доступ в систему предоставлен, указана ссылка для входа в систему и выданные права доступа</w:t>
      </w:r>
      <w:r>
        <w:t xml:space="preserve">. </w:t>
      </w:r>
    </w:p>
    <w:p w14:paraId="54279C26" w14:textId="77777777" w:rsidR="008C5BC5" w:rsidRDefault="00FA61A3" w:rsidP="00FA61A3">
      <w:pPr>
        <w:spacing w:after="0"/>
        <w:ind w:firstLine="840"/>
      </w:pPr>
      <w:r>
        <w:t xml:space="preserve">В случае отклонения доступа требуется нажать кнопку </w:t>
      </w:r>
      <w:r w:rsidR="008C5BC5">
        <w:t xml:space="preserve">«Отклонить» - данные </w:t>
      </w:r>
      <w:r>
        <w:t xml:space="preserve">нового пользователя </w:t>
      </w:r>
      <w:r w:rsidR="008C5BC5">
        <w:t xml:space="preserve">не будут сохранены в системе, на адрес электронной почты </w:t>
      </w:r>
      <w:r>
        <w:t xml:space="preserve">пользователя поступит </w:t>
      </w:r>
      <w:r w:rsidR="008C5BC5">
        <w:t>уведомление о том, что доступ в систему отклонен.</w:t>
      </w:r>
    </w:p>
    <w:p w14:paraId="0E9E3433" w14:textId="77777777" w:rsidR="008C5BC5" w:rsidRDefault="008C5BC5" w:rsidP="008C5BC5">
      <w:pPr>
        <w:spacing w:after="0"/>
      </w:pPr>
    </w:p>
    <w:p w14:paraId="66454C8F" w14:textId="77777777" w:rsidR="009A2A49" w:rsidRDefault="009A2A49" w:rsidP="009A2A49">
      <w:pPr>
        <w:contextualSpacing/>
        <w:rPr>
          <w:rFonts w:eastAsia="Times New Roman"/>
          <w:lang w:eastAsia="ru-RU"/>
        </w:rPr>
      </w:pPr>
      <w:r w:rsidRPr="009A2A49">
        <w:rPr>
          <w:b/>
          <w:i/>
        </w:rPr>
        <w:t xml:space="preserve">При переходе на вкладку «Запрос на </w:t>
      </w:r>
      <w:r>
        <w:rPr>
          <w:b/>
          <w:i/>
        </w:rPr>
        <w:t>изменение</w:t>
      </w:r>
      <w:r w:rsidRPr="009A2A49">
        <w:rPr>
          <w:b/>
          <w:i/>
        </w:rPr>
        <w:t>»</w:t>
      </w:r>
      <w:r>
        <w:t xml:space="preserve"> </w:t>
      </w:r>
      <w:r>
        <w:rPr>
          <w:rFonts w:eastAsia="Times New Roman"/>
          <w:lang w:eastAsia="ru-RU"/>
        </w:rPr>
        <w:t xml:space="preserve">отображается страница со списком </w:t>
      </w:r>
      <w:r w:rsidR="00FA61A3">
        <w:rPr>
          <w:rFonts w:eastAsia="Times New Roman"/>
          <w:lang w:eastAsia="ru-RU"/>
        </w:rPr>
        <w:t xml:space="preserve">всех </w:t>
      </w:r>
      <w:r>
        <w:rPr>
          <w:rFonts w:eastAsia="Times New Roman"/>
          <w:lang w:eastAsia="ru-RU"/>
        </w:rPr>
        <w:t>запросов на изменение прав доступа в систему от текущих пользователей системы, со следующей информацией:</w:t>
      </w:r>
    </w:p>
    <w:p w14:paraId="0B970775"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ФИО пользователя</w:t>
      </w:r>
      <w:r w:rsidR="00FA61A3">
        <w:rPr>
          <w:rFonts w:eastAsia="Times New Roman"/>
          <w:lang w:eastAsia="ru-RU"/>
        </w:rPr>
        <w:t xml:space="preserve"> (является гиперссылкой для перехода в справочник сотрудников на </w:t>
      </w:r>
      <w:hyperlink r:id="rId266" w:history="1">
        <w:r w:rsidR="00FA61A3" w:rsidRPr="000C3DFA">
          <w:rPr>
            <w:rStyle w:val="a6"/>
            <w:rFonts w:eastAsia="Times New Roman"/>
            <w:lang w:eastAsia="ru-RU"/>
          </w:rPr>
          <w:t>https://www.portal.rt.ru</w:t>
        </w:r>
      </w:hyperlink>
      <w:r w:rsidR="00FA61A3">
        <w:rPr>
          <w:rFonts w:eastAsia="Times New Roman"/>
          <w:lang w:eastAsia="ru-RU"/>
        </w:rPr>
        <w:t>)</w:t>
      </w:r>
      <w:r w:rsidR="00FA61A3" w:rsidRPr="008602E7">
        <w:rPr>
          <w:rFonts w:eastAsia="Times New Roman"/>
          <w:lang w:eastAsia="ru-RU"/>
        </w:rPr>
        <w:t>;</w:t>
      </w:r>
      <w:r w:rsidRPr="008602E7">
        <w:rPr>
          <w:rFonts w:eastAsia="Times New Roman"/>
          <w:lang w:eastAsia="ru-RU"/>
        </w:rPr>
        <w:t>;</w:t>
      </w:r>
    </w:p>
    <w:p w14:paraId="3C05D07F"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Подразделение;</w:t>
      </w:r>
    </w:p>
    <w:p w14:paraId="461C6C6E"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Должность;</w:t>
      </w:r>
    </w:p>
    <w:p w14:paraId="4B789F10"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Адрес электронной почты;</w:t>
      </w:r>
    </w:p>
    <w:p w14:paraId="6D7B0040" w14:textId="77777777" w:rsidR="009A2A49"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Контактный телефон;</w:t>
      </w:r>
    </w:p>
    <w:p w14:paraId="22C5967B"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Текущие права доступа;</w:t>
      </w:r>
    </w:p>
    <w:p w14:paraId="112AB0A6" w14:textId="77777777" w:rsidR="009A2A49" w:rsidRPr="008602E7" w:rsidRDefault="009A2A49" w:rsidP="00245A57">
      <w:pPr>
        <w:pStyle w:val="aff6"/>
        <w:widowControl/>
        <w:numPr>
          <w:ilvl w:val="0"/>
          <w:numId w:val="26"/>
        </w:numPr>
        <w:suppressAutoHyphens w:val="0"/>
        <w:spacing w:after="0"/>
        <w:ind w:left="348" w:hanging="284"/>
        <w:contextualSpacing/>
        <w:rPr>
          <w:rFonts w:eastAsia="Times New Roman"/>
          <w:lang w:eastAsia="ru-RU"/>
        </w:rPr>
      </w:pPr>
      <w:r w:rsidRPr="008602E7">
        <w:rPr>
          <w:rFonts w:eastAsia="Times New Roman"/>
          <w:lang w:eastAsia="ru-RU"/>
        </w:rPr>
        <w:t>Запрашиваемые права доступа;</w:t>
      </w:r>
    </w:p>
    <w:p w14:paraId="2DC77A1E" w14:textId="77777777" w:rsidR="009A2A49" w:rsidRDefault="009A2A49" w:rsidP="009A2A49">
      <w:pPr>
        <w:suppressLineNumbers/>
        <w:ind w:left="11"/>
      </w:pPr>
    </w:p>
    <w:p w14:paraId="58A49203" w14:textId="7F2C640C" w:rsidR="00FA61A3" w:rsidRDefault="00FA61A3" w:rsidP="00FA61A3">
      <w:pPr>
        <w:suppressLineNumbers/>
        <w:ind w:left="11" w:firstLine="840"/>
      </w:pPr>
      <w:r>
        <w:t xml:space="preserve">В случае согласования изменения прав доступа требуется нажать кнопку «Принять» - </w:t>
      </w:r>
      <w:r>
        <w:rPr>
          <w:rFonts w:eastAsia="Times New Roman"/>
          <w:lang w:eastAsia="ru-RU"/>
        </w:rPr>
        <w:t xml:space="preserve">данные будут сохранены в системе, </w:t>
      </w:r>
      <w:r w:rsidR="00183AFE">
        <w:rPr>
          <w:rFonts w:eastAsia="Times New Roman"/>
          <w:lang w:eastAsia="ru-RU"/>
        </w:rPr>
        <w:t xml:space="preserve">пользователю системы </w:t>
      </w:r>
      <w:r w:rsidR="00183AFE">
        <w:t>на адрес электронной почты</w:t>
      </w:r>
      <w:r w:rsidR="0036483C">
        <w:t xml:space="preserve"> и </w:t>
      </w:r>
      <w:r w:rsidR="00183AFE">
        <w:t xml:space="preserve"> в раздел «Уведомления» веб интерфейса поступит уведомление об изменении права доступа в систему</w:t>
      </w:r>
      <w:r>
        <w:t xml:space="preserve">. </w:t>
      </w:r>
    </w:p>
    <w:p w14:paraId="3C825103" w14:textId="5D426871" w:rsidR="009A2A49" w:rsidRDefault="00FA61A3" w:rsidP="00183AFE">
      <w:pPr>
        <w:spacing w:after="0"/>
        <w:ind w:firstLine="840"/>
      </w:pPr>
      <w:r>
        <w:t xml:space="preserve">В случае отклонения </w:t>
      </w:r>
      <w:r w:rsidR="00183AFE">
        <w:t xml:space="preserve">изменения прав </w:t>
      </w:r>
      <w:r>
        <w:t xml:space="preserve">доступа требуется нажать кнопку «Отклонить» - данные не будут сохранены в системе, </w:t>
      </w:r>
      <w:r w:rsidR="009A2A49">
        <w:t xml:space="preserve">пользователю </w:t>
      </w:r>
      <w:r w:rsidR="00183AFE">
        <w:t xml:space="preserve">системы </w:t>
      </w:r>
      <w:r w:rsidR="009A2A49">
        <w:t>на адрес электронной почты</w:t>
      </w:r>
      <w:r w:rsidR="0036483C">
        <w:t xml:space="preserve"> и </w:t>
      </w:r>
      <w:r w:rsidR="009A2A49">
        <w:t xml:space="preserve"> в раздел «Уведомления» веб интерфейса поступит уведомление о том, что запрос на изменение прав доступа в систему отклонен.</w:t>
      </w:r>
    </w:p>
    <w:p w14:paraId="662BE1D5" w14:textId="7FA02A39" w:rsidR="00622238" w:rsidRDefault="00622238" w:rsidP="00183AFE">
      <w:pPr>
        <w:spacing w:after="0"/>
        <w:ind w:firstLine="840"/>
      </w:pPr>
    </w:p>
    <w:p w14:paraId="2B46DC26" w14:textId="228FED3F" w:rsidR="00622238" w:rsidRDefault="00622238" w:rsidP="00622238">
      <w:pPr>
        <w:contextualSpacing/>
        <w:rPr>
          <w:rFonts w:eastAsia="Times New Roman"/>
          <w:lang w:eastAsia="ru-RU"/>
        </w:rPr>
      </w:pPr>
      <w:r w:rsidRPr="009A2A49">
        <w:rPr>
          <w:b/>
          <w:i/>
        </w:rPr>
        <w:t>При переходе на вкладку «</w:t>
      </w:r>
      <w:r>
        <w:rPr>
          <w:b/>
          <w:i/>
        </w:rPr>
        <w:t>Система</w:t>
      </w:r>
      <w:r w:rsidRPr="009A2A49">
        <w:rPr>
          <w:b/>
          <w:i/>
        </w:rPr>
        <w:t>»</w:t>
      </w:r>
      <w:r>
        <w:t xml:space="preserve"> </w:t>
      </w:r>
      <w:r>
        <w:rPr>
          <w:rFonts w:eastAsia="Times New Roman"/>
          <w:lang w:eastAsia="ru-RU"/>
        </w:rPr>
        <w:t>отображается блок рассылки уведомлении со следующими полями:</w:t>
      </w:r>
    </w:p>
    <w:p w14:paraId="58786F2D" w14:textId="0CA130F9" w:rsidR="00622238" w:rsidRPr="008602E7" w:rsidRDefault="00622238" w:rsidP="00622238">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Тема письма</w:t>
      </w:r>
      <w:r w:rsidRPr="008602E7">
        <w:rPr>
          <w:rFonts w:eastAsia="Times New Roman"/>
          <w:lang w:eastAsia="ru-RU"/>
        </w:rPr>
        <w:t>;</w:t>
      </w:r>
    </w:p>
    <w:p w14:paraId="1F4DF53B" w14:textId="0D853BEA" w:rsidR="00622238" w:rsidRDefault="00622238" w:rsidP="00622238">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Текст уведомления</w:t>
      </w:r>
      <w:r w:rsidRPr="008602E7">
        <w:rPr>
          <w:rFonts w:eastAsia="Times New Roman"/>
          <w:lang w:eastAsia="ru-RU"/>
        </w:rPr>
        <w:t>;</w:t>
      </w:r>
    </w:p>
    <w:p w14:paraId="4B5840BF" w14:textId="666373DE" w:rsidR="00622238" w:rsidRPr="008602E7" w:rsidRDefault="00622238" w:rsidP="00622238">
      <w:pPr>
        <w:pStyle w:val="aff6"/>
        <w:widowControl/>
        <w:numPr>
          <w:ilvl w:val="0"/>
          <w:numId w:val="26"/>
        </w:numPr>
        <w:suppressAutoHyphens w:val="0"/>
        <w:spacing w:after="0"/>
        <w:ind w:left="348" w:hanging="284"/>
        <w:contextualSpacing/>
        <w:rPr>
          <w:rFonts w:eastAsia="Times New Roman"/>
          <w:lang w:eastAsia="ru-RU"/>
        </w:rPr>
      </w:pPr>
      <w:r>
        <w:rPr>
          <w:rFonts w:eastAsia="Times New Roman"/>
          <w:lang w:eastAsia="ru-RU"/>
        </w:rPr>
        <w:t>Кнопка «Отправить».</w:t>
      </w:r>
    </w:p>
    <w:p w14:paraId="3E80C950" w14:textId="38B3CA7F" w:rsidR="00622238" w:rsidRDefault="00622238" w:rsidP="00183AFE">
      <w:pPr>
        <w:spacing w:after="0"/>
        <w:ind w:firstLine="840"/>
      </w:pPr>
    </w:p>
    <w:p w14:paraId="646C4B3E" w14:textId="5413035C" w:rsidR="00622238" w:rsidRDefault="00622238" w:rsidP="00622238">
      <w:pPr>
        <w:spacing w:after="0"/>
      </w:pPr>
      <w:r>
        <w:rPr>
          <w:noProof/>
          <w:lang w:eastAsia="ru-RU"/>
        </w:rPr>
        <w:drawing>
          <wp:inline distT="0" distB="0" distL="0" distR="0" wp14:anchorId="7874D096" wp14:editId="57AC085B">
            <wp:extent cx="6480175" cy="1858645"/>
            <wp:effectExtent l="0" t="0" r="0" b="825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480175" cy="1858645"/>
                    </a:xfrm>
                    <a:prstGeom prst="rect">
                      <a:avLst/>
                    </a:prstGeom>
                  </pic:spPr>
                </pic:pic>
              </a:graphicData>
            </a:graphic>
          </wp:inline>
        </w:drawing>
      </w:r>
    </w:p>
    <w:p w14:paraId="11F7E2AC" w14:textId="242897E7" w:rsidR="00622238" w:rsidRDefault="00622238" w:rsidP="00622238">
      <w:pPr>
        <w:spacing w:after="0"/>
        <w:jc w:val="left"/>
        <w:rPr>
          <w:rFonts w:eastAsia="Times New Roman"/>
          <w:lang w:eastAsia="ru-RU"/>
        </w:rPr>
      </w:pPr>
      <w:r>
        <w:t xml:space="preserve">Необходимо ввести текст для рассылки и нажать кнопку «Отправить». </w:t>
      </w:r>
      <w:r>
        <w:rPr>
          <w:rFonts w:eastAsia="Times New Roman"/>
          <w:lang w:eastAsia="ru-RU"/>
        </w:rPr>
        <w:t>Отобразится информационное окно: «Внимание. Вы действительно хотите отправить уведомление?», кнопка «Нет» и «Да».</w:t>
      </w:r>
    </w:p>
    <w:p w14:paraId="48F79DA8" w14:textId="36BF95B2" w:rsidR="00622238" w:rsidRDefault="00622238" w:rsidP="00622238">
      <w:pPr>
        <w:spacing w:after="0"/>
        <w:ind w:firstLine="840"/>
        <w:jc w:val="center"/>
      </w:pPr>
      <w:r>
        <w:rPr>
          <w:noProof/>
          <w:lang w:eastAsia="ru-RU"/>
        </w:rPr>
        <w:drawing>
          <wp:inline distT="0" distB="0" distL="0" distR="0" wp14:anchorId="6EDE9DD6" wp14:editId="6D5A0237">
            <wp:extent cx="4067175" cy="166687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67175" cy="1666875"/>
                    </a:xfrm>
                    <a:prstGeom prst="rect">
                      <a:avLst/>
                    </a:prstGeom>
                  </pic:spPr>
                </pic:pic>
              </a:graphicData>
            </a:graphic>
          </wp:inline>
        </w:drawing>
      </w:r>
    </w:p>
    <w:p w14:paraId="6E6AA459" w14:textId="57DEE772" w:rsidR="0093603D" w:rsidRDefault="00622238" w:rsidP="00622238">
      <w:pPr>
        <w:ind w:firstLine="851"/>
        <w:contextualSpacing/>
      </w:pPr>
      <w:r>
        <w:t>При нажатии кнопки «Нет» отправка уведомления отменяется, при нажатии кнопки «Да» уведомление отправляется, поле «Тема письма» и «Текст уведомления» очищаются.</w:t>
      </w:r>
    </w:p>
    <w:p w14:paraId="1D61D46A" w14:textId="77777777" w:rsidR="00622238" w:rsidRPr="0093603D" w:rsidRDefault="00622238" w:rsidP="00622238">
      <w:pPr>
        <w:ind w:firstLine="851"/>
        <w:contextualSpacing/>
      </w:pPr>
    </w:p>
    <w:p w14:paraId="57B9FE96" w14:textId="77777777" w:rsidR="00643421" w:rsidRDefault="00643421" w:rsidP="00643421">
      <w:pPr>
        <w:pStyle w:val="aff6"/>
        <w:ind w:left="0" w:firstLine="851"/>
      </w:pPr>
    </w:p>
    <w:p w14:paraId="53C6530A" w14:textId="4483B327" w:rsidR="00640E4A" w:rsidRPr="00DD3E82" w:rsidRDefault="00640E4A" w:rsidP="00640E4A">
      <w:pPr>
        <w:pStyle w:val="2"/>
        <w:ind w:left="426" w:hanging="426"/>
        <w:rPr>
          <w:sz w:val="28"/>
          <w:szCs w:val="28"/>
        </w:rPr>
      </w:pPr>
      <w:bookmarkStart w:id="688" w:name="_Toc148618562"/>
      <w:r w:rsidRPr="00DD3E82">
        <w:rPr>
          <w:sz w:val="28"/>
          <w:szCs w:val="28"/>
        </w:rPr>
        <w:t xml:space="preserve">Сводный отчет по </w:t>
      </w:r>
      <w:r>
        <w:rPr>
          <w:sz w:val="28"/>
          <w:szCs w:val="28"/>
        </w:rPr>
        <w:t>МВО</w:t>
      </w:r>
      <w:bookmarkEnd w:id="688"/>
    </w:p>
    <w:p w14:paraId="7A6C8CC2" w14:textId="4A444922" w:rsidR="00640E4A" w:rsidRDefault="00640E4A" w:rsidP="00640E4A">
      <w:pPr>
        <w:ind w:firstLine="709"/>
        <w:rPr>
          <w:szCs w:val="28"/>
        </w:rPr>
      </w:pPr>
      <w:r w:rsidRPr="005E6724">
        <w:rPr>
          <w:szCs w:val="28"/>
        </w:rPr>
        <w:t xml:space="preserve">Переход в </w:t>
      </w:r>
      <w:r>
        <w:rPr>
          <w:szCs w:val="28"/>
        </w:rPr>
        <w:t xml:space="preserve">«Сводный отчет по МВО» </w:t>
      </w:r>
      <w:r w:rsidRPr="005E6724">
        <w:rPr>
          <w:szCs w:val="28"/>
        </w:rPr>
        <w:t xml:space="preserve">доступен через </w:t>
      </w:r>
      <w:r>
        <w:rPr>
          <w:szCs w:val="28"/>
        </w:rPr>
        <w:t xml:space="preserve">раздел «Отчеты» в </w:t>
      </w:r>
      <w:r w:rsidRPr="005E6724">
        <w:rPr>
          <w:szCs w:val="28"/>
        </w:rPr>
        <w:t>боков</w:t>
      </w:r>
      <w:r>
        <w:rPr>
          <w:szCs w:val="28"/>
        </w:rPr>
        <w:t>ой</w:t>
      </w:r>
      <w:r w:rsidRPr="005E6724">
        <w:rPr>
          <w:szCs w:val="28"/>
        </w:rPr>
        <w:t xml:space="preserve"> панель навигации. </w:t>
      </w:r>
      <w:r>
        <w:rPr>
          <w:szCs w:val="28"/>
        </w:rPr>
        <w:t>Для перехода требуется нажать левой клавишей мыши на раздел «Отчеты», система отобразит список доступных сводных отчетов:</w:t>
      </w:r>
    </w:p>
    <w:p w14:paraId="3160DE6C" w14:textId="23AD1D4E" w:rsidR="00640E4A" w:rsidRPr="005E6724" w:rsidRDefault="00D83039" w:rsidP="00640E4A">
      <w:pPr>
        <w:ind w:firstLine="709"/>
        <w:jc w:val="center"/>
        <w:rPr>
          <w:szCs w:val="28"/>
        </w:rPr>
      </w:pPr>
      <w:r>
        <w:rPr>
          <w:noProof/>
          <w:lang w:eastAsia="ru-RU"/>
        </w:rPr>
        <w:drawing>
          <wp:inline distT="0" distB="0" distL="0" distR="0" wp14:anchorId="434A0C6E" wp14:editId="0ACBC2AA">
            <wp:extent cx="2895600" cy="335968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899453" cy="3364151"/>
                    </a:xfrm>
                    <a:prstGeom prst="rect">
                      <a:avLst/>
                    </a:prstGeom>
                  </pic:spPr>
                </pic:pic>
              </a:graphicData>
            </a:graphic>
          </wp:inline>
        </w:drawing>
      </w:r>
    </w:p>
    <w:p w14:paraId="6C419718" w14:textId="384DBF56" w:rsidR="00640E4A" w:rsidRDefault="00640E4A" w:rsidP="00640E4A">
      <w:pPr>
        <w:pStyle w:val="aff6"/>
        <w:shd w:val="clear" w:color="auto" w:fill="FFFFFF" w:themeFill="background1"/>
        <w:tabs>
          <w:tab w:val="left" w:pos="348"/>
        </w:tabs>
        <w:ind w:left="0" w:firstLine="851"/>
        <w:rPr>
          <w:lang w:eastAsia="ru-RU"/>
        </w:rPr>
      </w:pPr>
      <w:r>
        <w:rPr>
          <w:rFonts w:eastAsia="Times New Roman"/>
          <w:szCs w:val="28"/>
          <w:lang w:eastAsia="ru-RU"/>
        </w:rPr>
        <w:t>Далее выбираем «Сводный отчет по МВО». Отобразится</w:t>
      </w:r>
      <w:r>
        <w:rPr>
          <w:lang w:eastAsia="ru-RU"/>
        </w:rPr>
        <w:t xml:space="preserve"> страница «Сводный отчет по </w:t>
      </w:r>
      <w:r w:rsidR="00943779">
        <w:rPr>
          <w:lang w:eastAsia="ru-RU"/>
        </w:rPr>
        <w:t>МВО</w:t>
      </w:r>
      <w:r>
        <w:rPr>
          <w:lang w:eastAsia="ru-RU"/>
        </w:rPr>
        <w:t>» со следующими фильтрами для формирования отчета:</w:t>
      </w:r>
    </w:p>
    <w:p w14:paraId="1536F2F6"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Год;</w:t>
      </w:r>
    </w:p>
    <w:p w14:paraId="7813869B"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Сотрудник;</w:t>
      </w:r>
    </w:p>
    <w:p w14:paraId="201FCDD7"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Роль;</w:t>
      </w:r>
    </w:p>
    <w:p w14:paraId="7F286960"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Поиск по названию карточки.</w:t>
      </w:r>
    </w:p>
    <w:p w14:paraId="4C5F7186"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Кнопка «Сформировать»;</w:t>
      </w:r>
    </w:p>
    <w:p w14:paraId="04930005"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Кнопка «Очистить фильтр».</w:t>
      </w:r>
    </w:p>
    <w:p w14:paraId="28F8D71E" w14:textId="2277AEE8" w:rsidR="00640E4A" w:rsidRDefault="00943779" w:rsidP="00640E4A">
      <w:pPr>
        <w:pStyle w:val="aff6"/>
        <w:widowControl/>
        <w:suppressAutoHyphens w:val="0"/>
        <w:spacing w:after="0" w:line="276" w:lineRule="auto"/>
        <w:ind w:left="1854" w:hanging="1854"/>
        <w:contextualSpacing/>
        <w:jc w:val="center"/>
        <w:rPr>
          <w:lang w:eastAsia="ru-RU"/>
        </w:rPr>
      </w:pPr>
      <w:r>
        <w:rPr>
          <w:noProof/>
          <w:lang w:eastAsia="ru-RU"/>
        </w:rPr>
        <w:drawing>
          <wp:inline distT="0" distB="0" distL="0" distR="0" wp14:anchorId="647DB34D" wp14:editId="6F967962">
            <wp:extent cx="6480175" cy="274828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480175" cy="2748280"/>
                    </a:xfrm>
                    <a:prstGeom prst="rect">
                      <a:avLst/>
                    </a:prstGeom>
                  </pic:spPr>
                </pic:pic>
              </a:graphicData>
            </a:graphic>
          </wp:inline>
        </w:drawing>
      </w:r>
    </w:p>
    <w:p w14:paraId="6D61607A" w14:textId="3A3CC544" w:rsidR="00640E4A" w:rsidRDefault="00640E4A" w:rsidP="00640E4A">
      <w:pPr>
        <w:pStyle w:val="aff6"/>
        <w:ind w:left="0" w:firstLine="851"/>
        <w:rPr>
          <w:lang w:eastAsia="ru-RU"/>
        </w:rPr>
      </w:pPr>
      <w:r>
        <w:t>Для формирования отчета необходим</w:t>
      </w:r>
      <w:r w:rsidR="00311569">
        <w:t xml:space="preserve">о </w:t>
      </w:r>
      <w:r>
        <w:t>ввести параметры для поиска и нажать кнопку «Сформировать». Система отобразит</w:t>
      </w:r>
      <w:r>
        <w:rPr>
          <w:lang w:eastAsia="ru-RU"/>
        </w:rPr>
        <w:t xml:space="preserve"> в виде веб таблицы сформированный отчет, согласно заданным параметрам фильтрам и кнопка в виде гиперссылки «Выгрузка детализации в </w:t>
      </w:r>
      <w:r>
        <w:rPr>
          <w:lang w:val="en-US" w:eastAsia="ru-RU"/>
        </w:rPr>
        <w:t>Excel</w:t>
      </w:r>
      <w:r>
        <w:rPr>
          <w:lang w:eastAsia="ru-RU"/>
        </w:rPr>
        <w:t>».</w:t>
      </w:r>
    </w:p>
    <w:p w14:paraId="4BBF2C92" w14:textId="39203301" w:rsidR="00640E4A" w:rsidRDefault="00943779" w:rsidP="00640E4A">
      <w:pPr>
        <w:pStyle w:val="aff6"/>
        <w:ind w:left="0"/>
        <w:rPr>
          <w:lang w:eastAsia="ru-RU"/>
        </w:rPr>
      </w:pPr>
      <w:r>
        <w:rPr>
          <w:noProof/>
          <w:lang w:eastAsia="ru-RU"/>
        </w:rPr>
        <w:drawing>
          <wp:inline distT="0" distB="0" distL="0" distR="0" wp14:anchorId="2351791E" wp14:editId="45AB72C8">
            <wp:extent cx="6480175" cy="3255645"/>
            <wp:effectExtent l="0" t="0" r="0" b="190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480175" cy="3255645"/>
                    </a:xfrm>
                    <a:prstGeom prst="rect">
                      <a:avLst/>
                    </a:prstGeom>
                  </pic:spPr>
                </pic:pic>
              </a:graphicData>
            </a:graphic>
          </wp:inline>
        </w:drawing>
      </w:r>
    </w:p>
    <w:p w14:paraId="001DA772" w14:textId="5BA4C7CC" w:rsidR="00640E4A" w:rsidRDefault="00640E4A" w:rsidP="00640E4A">
      <w:pPr>
        <w:pStyle w:val="aff6"/>
        <w:ind w:left="0" w:firstLine="851"/>
        <w:rPr>
          <w:lang w:eastAsia="ru-RU"/>
        </w:rPr>
      </w:pPr>
      <w:r>
        <w:t xml:space="preserve">При нажатии левой кнопкой мыши по одной из строк веб таблицы сформированного отчета </w:t>
      </w:r>
      <w:r>
        <w:rPr>
          <w:lang w:eastAsia="ru-RU"/>
        </w:rPr>
        <w:t xml:space="preserve">отображается всплывающее окно с сформированным детализированным отчетом по </w:t>
      </w:r>
      <w:r w:rsidR="00943779">
        <w:rPr>
          <w:lang w:eastAsia="ru-RU"/>
        </w:rPr>
        <w:t>МВО</w:t>
      </w:r>
      <w:r>
        <w:rPr>
          <w:lang w:eastAsia="ru-RU"/>
        </w:rPr>
        <w:t>.</w:t>
      </w:r>
    </w:p>
    <w:p w14:paraId="0CAD820E" w14:textId="0E81ED8C" w:rsidR="00640E4A" w:rsidRPr="00943779" w:rsidRDefault="00943779" w:rsidP="00640E4A">
      <w:pPr>
        <w:pStyle w:val="aff6"/>
        <w:ind w:left="0"/>
        <w:jc w:val="center"/>
        <w:rPr>
          <w:b/>
          <w:lang w:eastAsia="ru-RU"/>
        </w:rPr>
      </w:pPr>
      <w:r>
        <w:rPr>
          <w:noProof/>
          <w:lang w:eastAsia="ru-RU"/>
        </w:rPr>
        <w:drawing>
          <wp:inline distT="0" distB="0" distL="0" distR="0" wp14:anchorId="2982BE45" wp14:editId="2606DA43">
            <wp:extent cx="6480175" cy="3096260"/>
            <wp:effectExtent l="0" t="0" r="0" b="889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480175" cy="3096260"/>
                    </a:xfrm>
                    <a:prstGeom prst="rect">
                      <a:avLst/>
                    </a:prstGeom>
                  </pic:spPr>
                </pic:pic>
              </a:graphicData>
            </a:graphic>
          </wp:inline>
        </w:drawing>
      </w:r>
    </w:p>
    <w:p w14:paraId="77630B0E" w14:textId="77777777" w:rsidR="00640E4A" w:rsidRDefault="00640E4A" w:rsidP="00640E4A">
      <w:pPr>
        <w:pStyle w:val="aff6"/>
        <w:widowControl/>
        <w:suppressAutoHyphens w:val="0"/>
        <w:spacing w:after="0" w:line="276" w:lineRule="auto"/>
        <w:ind w:left="0" w:firstLine="851"/>
        <w:contextualSpacing/>
        <w:rPr>
          <w:lang w:eastAsia="ru-RU"/>
        </w:rPr>
      </w:pPr>
      <w:r>
        <w:rPr>
          <w:lang w:eastAsia="ru-RU"/>
        </w:rPr>
        <w:t xml:space="preserve">Для возврата к предыдущей </w:t>
      </w:r>
      <w:r>
        <w:rPr>
          <w:lang w:val="en-US" w:eastAsia="ru-RU"/>
        </w:rPr>
        <w:t>web</w:t>
      </w:r>
      <w:r>
        <w:rPr>
          <w:lang w:eastAsia="ru-RU"/>
        </w:rPr>
        <w:t>-таблице сформированного отчета необходимо нажать на кнопку в «Х», расположенную в правом верхнем углу всплывающего окна.</w:t>
      </w:r>
    </w:p>
    <w:p w14:paraId="2DAC1A9A" w14:textId="77777777" w:rsidR="00640E4A" w:rsidRDefault="00640E4A" w:rsidP="00640E4A">
      <w:pPr>
        <w:widowControl/>
        <w:suppressAutoHyphens w:val="0"/>
        <w:spacing w:after="0" w:line="276" w:lineRule="auto"/>
        <w:ind w:firstLine="851"/>
        <w:contextualSpacing/>
        <w:rPr>
          <w:lang w:eastAsia="ru-RU"/>
        </w:rPr>
      </w:pPr>
      <w:r>
        <w:rPr>
          <w:lang w:eastAsia="ru-RU"/>
        </w:rPr>
        <w:t xml:space="preserve">Для формирования </w:t>
      </w:r>
      <w:r w:rsidRPr="009925E5">
        <w:rPr>
          <w:lang w:eastAsia="ru-RU"/>
        </w:rPr>
        <w:t>web</w:t>
      </w:r>
      <w:r>
        <w:rPr>
          <w:lang w:eastAsia="ru-RU"/>
        </w:rPr>
        <w:t xml:space="preserve">-отчета в </w:t>
      </w:r>
      <w:r w:rsidRPr="009925E5">
        <w:rPr>
          <w:lang w:eastAsia="ru-RU"/>
        </w:rPr>
        <w:t>Excel</w:t>
      </w:r>
      <w:r w:rsidRPr="007C1404">
        <w:rPr>
          <w:lang w:eastAsia="ru-RU"/>
        </w:rPr>
        <w:t>-</w:t>
      </w:r>
      <w:r>
        <w:rPr>
          <w:lang w:eastAsia="ru-RU"/>
        </w:rPr>
        <w:t xml:space="preserve">форму необходимо нажать кнопку «Выгрузка детализации в </w:t>
      </w:r>
      <w:r w:rsidRPr="009925E5">
        <w:rPr>
          <w:lang w:eastAsia="ru-RU"/>
        </w:rPr>
        <w:t>Excel</w:t>
      </w:r>
      <w:r>
        <w:rPr>
          <w:lang w:eastAsia="ru-RU"/>
        </w:rPr>
        <w:t xml:space="preserve">». На интерфейсе стандартными средствами браузера отображается сформированный </w:t>
      </w:r>
      <w:r w:rsidRPr="009925E5">
        <w:rPr>
          <w:lang w:eastAsia="ru-RU"/>
        </w:rPr>
        <w:t>Excel</w:t>
      </w:r>
      <w:r>
        <w:rPr>
          <w:lang w:eastAsia="ru-RU"/>
        </w:rPr>
        <w:t>-файл.</w:t>
      </w:r>
    </w:p>
    <w:p w14:paraId="3E8560AF" w14:textId="77777777" w:rsidR="00640E4A" w:rsidRDefault="00640E4A" w:rsidP="00640E4A">
      <w:pPr>
        <w:widowControl/>
        <w:suppressAutoHyphens w:val="0"/>
        <w:spacing w:after="0" w:line="276" w:lineRule="auto"/>
        <w:ind w:firstLine="851"/>
        <w:contextualSpacing/>
        <w:rPr>
          <w:lang w:eastAsia="ru-RU"/>
        </w:rPr>
      </w:pPr>
      <w:r>
        <w:rPr>
          <w:lang w:eastAsia="ru-RU"/>
        </w:rPr>
        <w:t>Для возврата полей фильтра к значениям по умолчанию необходимо нажать кнопку «Очистить фильтр», параметры полей фильтра будут приведены к значениям по умолчанию, удалится</w:t>
      </w:r>
      <w:r w:rsidRPr="00CD37F5">
        <w:rPr>
          <w:lang w:eastAsia="ru-RU"/>
        </w:rPr>
        <w:t xml:space="preserve"> таблиц</w:t>
      </w:r>
      <w:r>
        <w:rPr>
          <w:lang w:eastAsia="ru-RU"/>
        </w:rPr>
        <w:t>а</w:t>
      </w:r>
      <w:r w:rsidRPr="00CD37F5">
        <w:rPr>
          <w:lang w:eastAsia="ru-RU"/>
        </w:rPr>
        <w:t xml:space="preserve"> с результатами поиска</w:t>
      </w:r>
      <w:r>
        <w:rPr>
          <w:lang w:eastAsia="ru-RU"/>
        </w:rPr>
        <w:t>.</w:t>
      </w:r>
    </w:p>
    <w:p w14:paraId="1DDAF224" w14:textId="2E6A7B73" w:rsidR="00640E4A" w:rsidRPr="00640E4A" w:rsidRDefault="00640E4A" w:rsidP="00640E4A">
      <w:pPr>
        <w:pStyle w:val="aff6"/>
        <w:suppressAutoHyphens w:val="0"/>
        <w:spacing w:line="276" w:lineRule="auto"/>
        <w:ind w:left="0"/>
        <w:contextualSpacing/>
        <w:rPr>
          <w:i/>
          <w:lang w:eastAsia="ru-RU"/>
        </w:rPr>
      </w:pPr>
      <w:r w:rsidRPr="00640E4A">
        <w:rPr>
          <w:b/>
          <w:i/>
          <w:lang w:eastAsia="ru-RU"/>
        </w:rPr>
        <w:t>Примечание:</w:t>
      </w:r>
      <w:r w:rsidRPr="00640E4A">
        <w:rPr>
          <w:i/>
          <w:lang w:eastAsia="ru-RU"/>
        </w:rPr>
        <w:t xml:space="preserve"> название карточки в </w:t>
      </w:r>
      <w:r>
        <w:rPr>
          <w:i/>
          <w:lang w:eastAsia="ru-RU"/>
        </w:rPr>
        <w:t>детализированном</w:t>
      </w:r>
      <w:r w:rsidRPr="00640E4A">
        <w:rPr>
          <w:i/>
          <w:lang w:eastAsia="ru-RU"/>
        </w:rPr>
        <w:t xml:space="preserve"> отчете по </w:t>
      </w:r>
      <w:r w:rsidR="00943779">
        <w:rPr>
          <w:i/>
          <w:lang w:eastAsia="ru-RU"/>
        </w:rPr>
        <w:t>МВО</w:t>
      </w:r>
      <w:r w:rsidRPr="00640E4A">
        <w:rPr>
          <w:i/>
          <w:lang w:eastAsia="ru-RU"/>
        </w:rPr>
        <w:t xml:space="preserve"> является гиперссылкой для перехода </w:t>
      </w:r>
      <w:r w:rsidR="00943779">
        <w:rPr>
          <w:i/>
          <w:lang w:eastAsia="ru-RU"/>
        </w:rPr>
        <w:t>в раздел МВО</w:t>
      </w:r>
      <w:r w:rsidRPr="00640E4A">
        <w:rPr>
          <w:i/>
          <w:lang w:eastAsia="ru-RU"/>
        </w:rPr>
        <w:t xml:space="preserve"> карточки Проекта/Программы проектов/Портфеля проектов.</w:t>
      </w:r>
    </w:p>
    <w:p w14:paraId="73881D60" w14:textId="77777777" w:rsidR="00640E4A" w:rsidRDefault="00640E4A" w:rsidP="00640E4A">
      <w:pPr>
        <w:pStyle w:val="aff6"/>
        <w:ind w:left="0" w:firstLine="851"/>
      </w:pPr>
    </w:p>
    <w:p w14:paraId="3773D39C" w14:textId="55418FB5" w:rsidR="00943779" w:rsidRPr="00DD3E82" w:rsidRDefault="00943779" w:rsidP="00943779">
      <w:pPr>
        <w:pStyle w:val="2"/>
        <w:ind w:left="426" w:hanging="426"/>
        <w:rPr>
          <w:sz w:val="28"/>
          <w:szCs w:val="28"/>
        </w:rPr>
      </w:pPr>
      <w:bookmarkStart w:id="689" w:name="_Toc148618563"/>
      <w:r w:rsidRPr="00DD3E82">
        <w:rPr>
          <w:sz w:val="28"/>
          <w:szCs w:val="28"/>
        </w:rPr>
        <w:t xml:space="preserve">Сводный отчет по </w:t>
      </w:r>
      <w:r>
        <w:rPr>
          <w:sz w:val="28"/>
          <w:szCs w:val="28"/>
        </w:rPr>
        <w:t>КПЭ</w:t>
      </w:r>
      <w:bookmarkEnd w:id="689"/>
    </w:p>
    <w:p w14:paraId="7189DE23" w14:textId="77E15437" w:rsidR="00943779" w:rsidRDefault="00943779" w:rsidP="00943779">
      <w:pPr>
        <w:ind w:firstLine="709"/>
        <w:rPr>
          <w:szCs w:val="28"/>
        </w:rPr>
      </w:pPr>
      <w:r w:rsidRPr="005E6724">
        <w:rPr>
          <w:szCs w:val="28"/>
        </w:rPr>
        <w:t xml:space="preserve">Переход в </w:t>
      </w:r>
      <w:r>
        <w:rPr>
          <w:szCs w:val="28"/>
        </w:rPr>
        <w:t xml:space="preserve">«Сводный отчет по КПЭ» </w:t>
      </w:r>
      <w:r w:rsidRPr="005E6724">
        <w:rPr>
          <w:szCs w:val="28"/>
        </w:rPr>
        <w:t xml:space="preserve">доступен через </w:t>
      </w:r>
      <w:r>
        <w:rPr>
          <w:szCs w:val="28"/>
        </w:rPr>
        <w:t xml:space="preserve">раздел «Отчеты» в </w:t>
      </w:r>
      <w:r w:rsidRPr="005E6724">
        <w:rPr>
          <w:szCs w:val="28"/>
        </w:rPr>
        <w:t>боков</w:t>
      </w:r>
      <w:r>
        <w:rPr>
          <w:szCs w:val="28"/>
        </w:rPr>
        <w:t>ой</w:t>
      </w:r>
      <w:r w:rsidRPr="005E6724">
        <w:rPr>
          <w:szCs w:val="28"/>
        </w:rPr>
        <w:t xml:space="preserve"> панель навигации. </w:t>
      </w:r>
      <w:r>
        <w:rPr>
          <w:szCs w:val="28"/>
        </w:rPr>
        <w:t>Для перехода требуется нажать левой клавишей мыши на раздел «Отчеты», система отобразит список доступных сводных отчетов:</w:t>
      </w:r>
    </w:p>
    <w:p w14:paraId="511BD615" w14:textId="3C2E5641" w:rsidR="00943779" w:rsidRPr="005E6724" w:rsidRDefault="00D83039" w:rsidP="00943779">
      <w:pPr>
        <w:ind w:firstLine="709"/>
        <w:jc w:val="center"/>
        <w:rPr>
          <w:szCs w:val="28"/>
        </w:rPr>
      </w:pPr>
      <w:r>
        <w:rPr>
          <w:noProof/>
          <w:lang w:eastAsia="ru-RU"/>
        </w:rPr>
        <w:drawing>
          <wp:inline distT="0" distB="0" distL="0" distR="0" wp14:anchorId="58AFD6BA" wp14:editId="6CCD729D">
            <wp:extent cx="2895600" cy="335968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899453" cy="3364151"/>
                    </a:xfrm>
                    <a:prstGeom prst="rect">
                      <a:avLst/>
                    </a:prstGeom>
                  </pic:spPr>
                </pic:pic>
              </a:graphicData>
            </a:graphic>
          </wp:inline>
        </w:drawing>
      </w:r>
    </w:p>
    <w:p w14:paraId="33F0B6BA" w14:textId="370A07A7" w:rsidR="00943779" w:rsidRDefault="00943779" w:rsidP="00943779">
      <w:pPr>
        <w:pStyle w:val="aff6"/>
        <w:shd w:val="clear" w:color="auto" w:fill="FFFFFF" w:themeFill="background1"/>
        <w:tabs>
          <w:tab w:val="left" w:pos="348"/>
        </w:tabs>
        <w:ind w:left="0" w:firstLine="851"/>
        <w:rPr>
          <w:lang w:eastAsia="ru-RU"/>
        </w:rPr>
      </w:pPr>
      <w:r>
        <w:rPr>
          <w:rFonts w:eastAsia="Times New Roman"/>
          <w:szCs w:val="28"/>
          <w:lang w:eastAsia="ru-RU"/>
        </w:rPr>
        <w:t>Далее выбираем «Сводный отчет по КПЭ». Отобразится</w:t>
      </w:r>
      <w:r>
        <w:rPr>
          <w:lang w:eastAsia="ru-RU"/>
        </w:rPr>
        <w:t xml:space="preserve"> страница «Сводный отчет по МВО» со следующими фильтрами для формирования отчета:</w:t>
      </w:r>
    </w:p>
    <w:p w14:paraId="33E51B6B"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Поле «Поиск по названию карточки»;</w:t>
      </w:r>
    </w:p>
    <w:p w14:paraId="7759B30E"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Чек-бокс «Отобразить только просроченные;</w:t>
      </w:r>
    </w:p>
    <w:p w14:paraId="47372276"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Кнопка «Сформировать»;</w:t>
      </w:r>
    </w:p>
    <w:p w14:paraId="2931E4CE" w14:textId="77777777" w:rsidR="00943779" w:rsidRDefault="00943779" w:rsidP="00245A57">
      <w:pPr>
        <w:pStyle w:val="aff6"/>
        <w:widowControl/>
        <w:numPr>
          <w:ilvl w:val="0"/>
          <w:numId w:val="27"/>
        </w:numPr>
        <w:suppressAutoHyphens w:val="0"/>
        <w:spacing w:after="0" w:line="276" w:lineRule="auto"/>
        <w:contextualSpacing/>
        <w:rPr>
          <w:lang w:eastAsia="ru-RU"/>
        </w:rPr>
      </w:pPr>
      <w:r>
        <w:rPr>
          <w:lang w:eastAsia="ru-RU"/>
        </w:rPr>
        <w:t>Кнопка «Очистить фильтр».</w:t>
      </w:r>
    </w:p>
    <w:p w14:paraId="0E5E6318" w14:textId="0B349656" w:rsidR="00943779" w:rsidRDefault="00943779" w:rsidP="00943779">
      <w:pPr>
        <w:pStyle w:val="aff6"/>
        <w:widowControl/>
        <w:suppressAutoHyphens w:val="0"/>
        <w:spacing w:after="0" w:line="276" w:lineRule="auto"/>
        <w:ind w:left="1854" w:hanging="1854"/>
        <w:contextualSpacing/>
        <w:jc w:val="center"/>
        <w:rPr>
          <w:lang w:eastAsia="ru-RU"/>
        </w:rPr>
      </w:pPr>
      <w:r>
        <w:rPr>
          <w:noProof/>
          <w:lang w:eastAsia="ru-RU"/>
        </w:rPr>
        <w:drawing>
          <wp:inline distT="0" distB="0" distL="0" distR="0" wp14:anchorId="7B781098" wp14:editId="726B6582">
            <wp:extent cx="6480175" cy="27241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480175" cy="2724150"/>
                    </a:xfrm>
                    <a:prstGeom prst="rect">
                      <a:avLst/>
                    </a:prstGeom>
                  </pic:spPr>
                </pic:pic>
              </a:graphicData>
            </a:graphic>
          </wp:inline>
        </w:drawing>
      </w:r>
    </w:p>
    <w:p w14:paraId="5DE8CB94" w14:textId="341650F6" w:rsidR="00943779" w:rsidRDefault="00943779" w:rsidP="00943779">
      <w:pPr>
        <w:pStyle w:val="aff6"/>
        <w:ind w:left="0" w:firstLine="851"/>
      </w:pPr>
      <w:r>
        <w:t>Для формирования отчета необходим</w:t>
      </w:r>
      <w:r w:rsidR="00EA7DBA">
        <w:t>о</w:t>
      </w:r>
      <w:r>
        <w:t xml:space="preserve"> ввести название карточки Проекта/Программы проектов/Портфеля проектов, для этого в поле «Поиск по названию карточки» необходимо ввести не менее трех букв слова из названия карточки</w:t>
      </w:r>
    </w:p>
    <w:p w14:paraId="5ED0A2C0" w14:textId="7D198551" w:rsidR="00943779" w:rsidRDefault="00943779" w:rsidP="00943779">
      <w:pPr>
        <w:pStyle w:val="aff6"/>
        <w:ind w:left="0" w:firstLine="851"/>
      </w:pPr>
      <w:r>
        <w:rPr>
          <w:noProof/>
          <w:lang w:eastAsia="ru-RU"/>
        </w:rPr>
        <w:drawing>
          <wp:inline distT="0" distB="0" distL="0" distR="0" wp14:anchorId="571C645E" wp14:editId="16641E4B">
            <wp:extent cx="6480175" cy="1231265"/>
            <wp:effectExtent l="0" t="0" r="0" b="698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480175" cy="1231265"/>
                    </a:xfrm>
                    <a:prstGeom prst="rect">
                      <a:avLst/>
                    </a:prstGeom>
                  </pic:spPr>
                </pic:pic>
              </a:graphicData>
            </a:graphic>
          </wp:inline>
        </w:drawing>
      </w:r>
    </w:p>
    <w:p w14:paraId="013D8DEE" w14:textId="5F0461C8" w:rsidR="00943779" w:rsidRDefault="00943779" w:rsidP="00943779">
      <w:pPr>
        <w:pStyle w:val="aff6"/>
        <w:ind w:left="0" w:firstLine="851"/>
      </w:pPr>
      <w:r>
        <w:t>Система отобразит список карточек с похожим названием заданного слова</w:t>
      </w:r>
    </w:p>
    <w:p w14:paraId="46281B69" w14:textId="722EF806" w:rsidR="00943779" w:rsidRDefault="00943779" w:rsidP="00943779">
      <w:pPr>
        <w:pStyle w:val="aff6"/>
        <w:ind w:left="0" w:firstLine="851"/>
      </w:pPr>
      <w:r>
        <w:rPr>
          <w:noProof/>
          <w:lang w:eastAsia="ru-RU"/>
        </w:rPr>
        <w:drawing>
          <wp:inline distT="0" distB="0" distL="0" distR="0" wp14:anchorId="0EEDE3C9" wp14:editId="0E2FC2B7">
            <wp:extent cx="6480175" cy="2061845"/>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480175" cy="2061845"/>
                    </a:xfrm>
                    <a:prstGeom prst="rect">
                      <a:avLst/>
                    </a:prstGeom>
                  </pic:spPr>
                </pic:pic>
              </a:graphicData>
            </a:graphic>
          </wp:inline>
        </w:drawing>
      </w:r>
    </w:p>
    <w:p w14:paraId="535E76C1" w14:textId="5B239E3E" w:rsidR="00943779" w:rsidRDefault="00943779" w:rsidP="00943779">
      <w:pPr>
        <w:pStyle w:val="aff6"/>
        <w:ind w:left="0" w:firstLine="851"/>
      </w:pPr>
      <w:r>
        <w:t>Далее выбираем нужное название карточки</w:t>
      </w:r>
      <w:r w:rsidR="00245A57">
        <w:t xml:space="preserve"> и нажимаем кнопку «Сформировать».</w:t>
      </w:r>
    </w:p>
    <w:p w14:paraId="007A977B" w14:textId="524EB142" w:rsidR="00245A57" w:rsidRDefault="00245A57" w:rsidP="00245A57">
      <w:pPr>
        <w:pStyle w:val="aff6"/>
        <w:ind w:left="0"/>
      </w:pPr>
      <w:r>
        <w:rPr>
          <w:noProof/>
          <w:lang w:eastAsia="ru-RU"/>
        </w:rPr>
        <w:drawing>
          <wp:inline distT="0" distB="0" distL="0" distR="0" wp14:anchorId="2FF309B1" wp14:editId="064D9BCC">
            <wp:extent cx="6480175" cy="1642745"/>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480175" cy="1642745"/>
                    </a:xfrm>
                    <a:prstGeom prst="rect">
                      <a:avLst/>
                    </a:prstGeom>
                  </pic:spPr>
                </pic:pic>
              </a:graphicData>
            </a:graphic>
          </wp:inline>
        </w:drawing>
      </w:r>
    </w:p>
    <w:p w14:paraId="1A438077" w14:textId="6523DED7" w:rsidR="00245A57" w:rsidRDefault="00245A57" w:rsidP="00245A57">
      <w:pPr>
        <w:pStyle w:val="aff6"/>
        <w:ind w:left="0" w:firstLine="851"/>
        <w:rPr>
          <w:lang w:eastAsia="ru-RU"/>
        </w:rPr>
      </w:pPr>
      <w:r>
        <w:t>Система отобразит</w:t>
      </w:r>
      <w:r>
        <w:rPr>
          <w:lang w:eastAsia="ru-RU"/>
        </w:rPr>
        <w:t xml:space="preserve"> в виде веб таблицы сформированный отчет, согласно заданному параметру поиска и кнопку в виде гиперссылки «Выгрузка детализации в </w:t>
      </w:r>
      <w:r>
        <w:rPr>
          <w:lang w:val="en-US" w:eastAsia="ru-RU"/>
        </w:rPr>
        <w:t>Excel</w:t>
      </w:r>
      <w:r>
        <w:rPr>
          <w:lang w:eastAsia="ru-RU"/>
        </w:rPr>
        <w:t>».</w:t>
      </w:r>
    </w:p>
    <w:p w14:paraId="6A6EF18D" w14:textId="34A928A0" w:rsidR="00245A57" w:rsidRDefault="00245A57" w:rsidP="00245A57">
      <w:pPr>
        <w:pStyle w:val="aff6"/>
        <w:ind w:left="0"/>
      </w:pPr>
      <w:r>
        <w:rPr>
          <w:noProof/>
          <w:lang w:eastAsia="ru-RU"/>
        </w:rPr>
        <w:drawing>
          <wp:inline distT="0" distB="0" distL="0" distR="0" wp14:anchorId="58885A77" wp14:editId="627707F9">
            <wp:extent cx="6480175" cy="1175385"/>
            <wp:effectExtent l="0" t="0" r="0" b="571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480175" cy="1175385"/>
                    </a:xfrm>
                    <a:prstGeom prst="rect">
                      <a:avLst/>
                    </a:prstGeom>
                  </pic:spPr>
                </pic:pic>
              </a:graphicData>
            </a:graphic>
          </wp:inline>
        </w:drawing>
      </w:r>
    </w:p>
    <w:p w14:paraId="6CC57F2A" w14:textId="662C188C" w:rsidR="00245A57" w:rsidRDefault="00245A57" w:rsidP="00943779">
      <w:pPr>
        <w:pStyle w:val="aff6"/>
        <w:ind w:left="0" w:firstLine="851"/>
      </w:pPr>
      <w:r>
        <w:t xml:space="preserve">Также можно сформировать отчет по всем карточкам Проектов/Программ проектов/Портфелей проектов для этого после перехода на страницу сводного отчета по КПЭ сразу нажимаем </w:t>
      </w:r>
      <w:r w:rsidR="00943779">
        <w:t xml:space="preserve">кнопку «Сформировать». </w:t>
      </w:r>
    </w:p>
    <w:p w14:paraId="560C358E" w14:textId="67CA7040" w:rsidR="00943779" w:rsidRDefault="00943779" w:rsidP="00943779">
      <w:pPr>
        <w:pStyle w:val="aff6"/>
        <w:ind w:left="0" w:firstLine="851"/>
        <w:rPr>
          <w:lang w:eastAsia="ru-RU"/>
        </w:rPr>
      </w:pPr>
      <w:r>
        <w:t>Система отобразит</w:t>
      </w:r>
      <w:r>
        <w:rPr>
          <w:lang w:eastAsia="ru-RU"/>
        </w:rPr>
        <w:t xml:space="preserve"> в виде веб таблицы сформированный отчет и кнопк</w:t>
      </w:r>
      <w:r w:rsidR="00245A57">
        <w:rPr>
          <w:lang w:eastAsia="ru-RU"/>
        </w:rPr>
        <w:t>у</w:t>
      </w:r>
      <w:r>
        <w:rPr>
          <w:lang w:eastAsia="ru-RU"/>
        </w:rPr>
        <w:t xml:space="preserve"> в виде гиперссылки «Выгрузка детализации в </w:t>
      </w:r>
      <w:r>
        <w:rPr>
          <w:lang w:val="en-US" w:eastAsia="ru-RU"/>
        </w:rPr>
        <w:t>Excel</w:t>
      </w:r>
      <w:r>
        <w:rPr>
          <w:lang w:eastAsia="ru-RU"/>
        </w:rPr>
        <w:t>».</w:t>
      </w:r>
    </w:p>
    <w:p w14:paraId="2D6F7E60" w14:textId="0E3CF026" w:rsidR="00943779" w:rsidRDefault="00245A57" w:rsidP="00943779">
      <w:pPr>
        <w:pStyle w:val="aff6"/>
        <w:ind w:left="0"/>
        <w:rPr>
          <w:lang w:eastAsia="ru-RU"/>
        </w:rPr>
      </w:pPr>
      <w:r>
        <w:rPr>
          <w:noProof/>
          <w:lang w:eastAsia="ru-RU"/>
        </w:rPr>
        <w:drawing>
          <wp:inline distT="0" distB="0" distL="0" distR="0" wp14:anchorId="52D58ADD" wp14:editId="236E3644">
            <wp:extent cx="6480175" cy="3234690"/>
            <wp:effectExtent l="0" t="0" r="0" b="381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480175" cy="3234690"/>
                    </a:xfrm>
                    <a:prstGeom prst="rect">
                      <a:avLst/>
                    </a:prstGeom>
                  </pic:spPr>
                </pic:pic>
              </a:graphicData>
            </a:graphic>
          </wp:inline>
        </w:drawing>
      </w:r>
    </w:p>
    <w:p w14:paraId="294FF108" w14:textId="646FB018" w:rsidR="00943779" w:rsidRDefault="00943779" w:rsidP="00943779">
      <w:pPr>
        <w:pStyle w:val="aff6"/>
        <w:ind w:left="0" w:firstLine="851"/>
        <w:rPr>
          <w:lang w:eastAsia="ru-RU"/>
        </w:rPr>
      </w:pPr>
      <w:r>
        <w:t xml:space="preserve">При нажатии левой кнопкой мыши по одной из строк веб таблицы сформированного отчета </w:t>
      </w:r>
      <w:r>
        <w:rPr>
          <w:lang w:eastAsia="ru-RU"/>
        </w:rPr>
        <w:t xml:space="preserve">отображается всплывающее окно с сформированным детализированным отчетом по </w:t>
      </w:r>
      <w:r w:rsidR="00245A57">
        <w:rPr>
          <w:lang w:eastAsia="ru-RU"/>
        </w:rPr>
        <w:t>КПЭ</w:t>
      </w:r>
      <w:r>
        <w:rPr>
          <w:lang w:eastAsia="ru-RU"/>
        </w:rPr>
        <w:t>.</w:t>
      </w:r>
    </w:p>
    <w:p w14:paraId="7ADE96AC" w14:textId="2DD561FC" w:rsidR="00943779" w:rsidRPr="00943779" w:rsidRDefault="00245A57" w:rsidP="00943779">
      <w:pPr>
        <w:pStyle w:val="aff6"/>
        <w:ind w:left="0"/>
        <w:jc w:val="center"/>
        <w:rPr>
          <w:b/>
          <w:lang w:eastAsia="ru-RU"/>
        </w:rPr>
      </w:pPr>
      <w:r>
        <w:rPr>
          <w:noProof/>
          <w:lang w:eastAsia="ru-RU"/>
        </w:rPr>
        <w:drawing>
          <wp:inline distT="0" distB="0" distL="0" distR="0" wp14:anchorId="6E1CBAFD" wp14:editId="7CA658F3">
            <wp:extent cx="6480175" cy="295402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480175" cy="2954020"/>
                    </a:xfrm>
                    <a:prstGeom prst="rect">
                      <a:avLst/>
                    </a:prstGeom>
                  </pic:spPr>
                </pic:pic>
              </a:graphicData>
            </a:graphic>
          </wp:inline>
        </w:drawing>
      </w:r>
    </w:p>
    <w:p w14:paraId="48472B5C" w14:textId="77777777" w:rsidR="00943779" w:rsidRDefault="00943779" w:rsidP="00943779">
      <w:pPr>
        <w:pStyle w:val="aff6"/>
        <w:widowControl/>
        <w:suppressAutoHyphens w:val="0"/>
        <w:spacing w:after="0" w:line="276" w:lineRule="auto"/>
        <w:ind w:left="0" w:firstLine="851"/>
        <w:contextualSpacing/>
        <w:rPr>
          <w:lang w:eastAsia="ru-RU"/>
        </w:rPr>
      </w:pPr>
      <w:r>
        <w:rPr>
          <w:lang w:eastAsia="ru-RU"/>
        </w:rPr>
        <w:t xml:space="preserve">Для возврата к предыдущей </w:t>
      </w:r>
      <w:r>
        <w:rPr>
          <w:lang w:val="en-US" w:eastAsia="ru-RU"/>
        </w:rPr>
        <w:t>web</w:t>
      </w:r>
      <w:r>
        <w:rPr>
          <w:lang w:eastAsia="ru-RU"/>
        </w:rPr>
        <w:t>-таблице сформированного отчета необходимо нажать на кнопку в «Х», расположенную в правом верхнем углу всплывающего окна.</w:t>
      </w:r>
    </w:p>
    <w:p w14:paraId="6D575165" w14:textId="77777777" w:rsidR="00943779" w:rsidRDefault="00943779" w:rsidP="00943779">
      <w:pPr>
        <w:widowControl/>
        <w:suppressAutoHyphens w:val="0"/>
        <w:spacing w:after="0" w:line="276" w:lineRule="auto"/>
        <w:ind w:firstLine="851"/>
        <w:contextualSpacing/>
        <w:rPr>
          <w:lang w:eastAsia="ru-RU"/>
        </w:rPr>
      </w:pPr>
      <w:r>
        <w:rPr>
          <w:lang w:eastAsia="ru-RU"/>
        </w:rPr>
        <w:t xml:space="preserve">Для формирования </w:t>
      </w:r>
      <w:r w:rsidRPr="009925E5">
        <w:rPr>
          <w:lang w:eastAsia="ru-RU"/>
        </w:rPr>
        <w:t>web</w:t>
      </w:r>
      <w:r>
        <w:rPr>
          <w:lang w:eastAsia="ru-RU"/>
        </w:rPr>
        <w:t xml:space="preserve">-отчета в </w:t>
      </w:r>
      <w:r w:rsidRPr="009925E5">
        <w:rPr>
          <w:lang w:eastAsia="ru-RU"/>
        </w:rPr>
        <w:t>Excel</w:t>
      </w:r>
      <w:r w:rsidRPr="007C1404">
        <w:rPr>
          <w:lang w:eastAsia="ru-RU"/>
        </w:rPr>
        <w:t>-</w:t>
      </w:r>
      <w:r>
        <w:rPr>
          <w:lang w:eastAsia="ru-RU"/>
        </w:rPr>
        <w:t xml:space="preserve">форму необходимо нажать кнопку «Выгрузка детализации в </w:t>
      </w:r>
      <w:r w:rsidRPr="009925E5">
        <w:rPr>
          <w:lang w:eastAsia="ru-RU"/>
        </w:rPr>
        <w:t>Excel</w:t>
      </w:r>
      <w:r>
        <w:rPr>
          <w:lang w:eastAsia="ru-RU"/>
        </w:rPr>
        <w:t xml:space="preserve">». На интерфейсе стандартными средствами браузера отображается сформированный </w:t>
      </w:r>
      <w:r w:rsidRPr="009925E5">
        <w:rPr>
          <w:lang w:eastAsia="ru-RU"/>
        </w:rPr>
        <w:t>Excel</w:t>
      </w:r>
      <w:r>
        <w:rPr>
          <w:lang w:eastAsia="ru-RU"/>
        </w:rPr>
        <w:t>-файл.</w:t>
      </w:r>
    </w:p>
    <w:p w14:paraId="49DA7BE3" w14:textId="77777777" w:rsidR="00943779" w:rsidRDefault="00943779" w:rsidP="00943779">
      <w:pPr>
        <w:widowControl/>
        <w:suppressAutoHyphens w:val="0"/>
        <w:spacing w:after="0" w:line="276" w:lineRule="auto"/>
        <w:ind w:firstLine="851"/>
        <w:contextualSpacing/>
        <w:rPr>
          <w:lang w:eastAsia="ru-RU"/>
        </w:rPr>
      </w:pPr>
      <w:r>
        <w:rPr>
          <w:lang w:eastAsia="ru-RU"/>
        </w:rPr>
        <w:t>Для возврата полей фильтра к значениям по умолчанию необходимо нажать кнопку «Очистить фильтр», параметры полей фильтра будут приведены к значениям по умолчанию, удалится</w:t>
      </w:r>
      <w:r w:rsidRPr="00CD37F5">
        <w:rPr>
          <w:lang w:eastAsia="ru-RU"/>
        </w:rPr>
        <w:t xml:space="preserve"> таблиц</w:t>
      </w:r>
      <w:r>
        <w:rPr>
          <w:lang w:eastAsia="ru-RU"/>
        </w:rPr>
        <w:t>а</w:t>
      </w:r>
      <w:r w:rsidRPr="00CD37F5">
        <w:rPr>
          <w:lang w:eastAsia="ru-RU"/>
        </w:rPr>
        <w:t xml:space="preserve"> с результатами поиска</w:t>
      </w:r>
      <w:r>
        <w:rPr>
          <w:lang w:eastAsia="ru-RU"/>
        </w:rPr>
        <w:t>.</w:t>
      </w:r>
    </w:p>
    <w:p w14:paraId="68AF49A6" w14:textId="79EA9978" w:rsidR="00245A57" w:rsidRDefault="00943779" w:rsidP="00943779">
      <w:pPr>
        <w:pStyle w:val="aff6"/>
        <w:suppressAutoHyphens w:val="0"/>
        <w:spacing w:line="276" w:lineRule="auto"/>
        <w:ind w:left="0"/>
        <w:contextualSpacing/>
        <w:rPr>
          <w:i/>
          <w:lang w:eastAsia="ru-RU"/>
        </w:rPr>
      </w:pPr>
      <w:r w:rsidRPr="00640E4A">
        <w:rPr>
          <w:b/>
          <w:i/>
          <w:lang w:eastAsia="ru-RU"/>
        </w:rPr>
        <w:t>Примечание:</w:t>
      </w:r>
      <w:r w:rsidRPr="00640E4A">
        <w:rPr>
          <w:i/>
          <w:lang w:eastAsia="ru-RU"/>
        </w:rPr>
        <w:t xml:space="preserve"> название карточки в </w:t>
      </w:r>
      <w:r>
        <w:rPr>
          <w:i/>
          <w:lang w:eastAsia="ru-RU"/>
        </w:rPr>
        <w:t>детализированном</w:t>
      </w:r>
      <w:r w:rsidRPr="00640E4A">
        <w:rPr>
          <w:i/>
          <w:lang w:eastAsia="ru-RU"/>
        </w:rPr>
        <w:t xml:space="preserve"> отчете по </w:t>
      </w:r>
      <w:r w:rsidR="00245A57">
        <w:rPr>
          <w:i/>
          <w:lang w:eastAsia="ru-RU"/>
        </w:rPr>
        <w:t>КПЭ</w:t>
      </w:r>
      <w:r w:rsidRPr="00640E4A">
        <w:rPr>
          <w:i/>
          <w:lang w:eastAsia="ru-RU"/>
        </w:rPr>
        <w:t xml:space="preserve"> является гиперссылкой для перехода</w:t>
      </w:r>
      <w:r w:rsidR="00245A57">
        <w:rPr>
          <w:i/>
          <w:lang w:eastAsia="ru-RU"/>
        </w:rPr>
        <w:t xml:space="preserve"> в карточку Проекта/Программы проектов/Портфеля проектов.</w:t>
      </w:r>
    </w:p>
    <w:p w14:paraId="77C5C096" w14:textId="7B1A4070" w:rsidR="00245A57" w:rsidRDefault="00245A57" w:rsidP="00245A57">
      <w:pPr>
        <w:pStyle w:val="aff6"/>
        <w:suppressAutoHyphens w:val="0"/>
        <w:spacing w:line="276" w:lineRule="auto"/>
        <w:ind w:left="0"/>
        <w:contextualSpacing/>
        <w:rPr>
          <w:i/>
          <w:lang w:eastAsia="ru-RU"/>
        </w:rPr>
      </w:pPr>
      <w:r>
        <w:rPr>
          <w:i/>
          <w:lang w:eastAsia="ru-RU"/>
        </w:rPr>
        <w:t>Н</w:t>
      </w:r>
      <w:r w:rsidRPr="00640E4A">
        <w:rPr>
          <w:i/>
          <w:lang w:eastAsia="ru-RU"/>
        </w:rPr>
        <w:t xml:space="preserve">азвание </w:t>
      </w:r>
      <w:r>
        <w:rPr>
          <w:i/>
          <w:lang w:eastAsia="ru-RU"/>
        </w:rPr>
        <w:t>наименования КПЭ</w:t>
      </w:r>
      <w:r w:rsidRPr="00640E4A">
        <w:rPr>
          <w:i/>
          <w:lang w:eastAsia="ru-RU"/>
        </w:rPr>
        <w:t xml:space="preserve"> в </w:t>
      </w:r>
      <w:r>
        <w:rPr>
          <w:i/>
          <w:lang w:eastAsia="ru-RU"/>
        </w:rPr>
        <w:t>детализированном</w:t>
      </w:r>
      <w:r w:rsidRPr="00640E4A">
        <w:rPr>
          <w:i/>
          <w:lang w:eastAsia="ru-RU"/>
        </w:rPr>
        <w:t xml:space="preserve"> отчете по </w:t>
      </w:r>
      <w:r>
        <w:rPr>
          <w:i/>
          <w:lang w:eastAsia="ru-RU"/>
        </w:rPr>
        <w:t>КПЭ</w:t>
      </w:r>
      <w:r w:rsidRPr="00640E4A">
        <w:rPr>
          <w:i/>
          <w:lang w:eastAsia="ru-RU"/>
        </w:rPr>
        <w:t xml:space="preserve"> является гиперссылкой для перехода</w:t>
      </w:r>
      <w:r>
        <w:rPr>
          <w:i/>
          <w:lang w:eastAsia="ru-RU"/>
        </w:rPr>
        <w:t xml:space="preserve"> в раздел карточки Проекта/Программы проектов/Портфеля проектов.</w:t>
      </w:r>
    </w:p>
    <w:p w14:paraId="07B62311" w14:textId="000F540D" w:rsidR="00B27156" w:rsidRPr="00DD3E82" w:rsidRDefault="00B27156" w:rsidP="00B27156">
      <w:pPr>
        <w:pStyle w:val="2"/>
        <w:ind w:left="426" w:hanging="426"/>
        <w:rPr>
          <w:sz w:val="28"/>
          <w:szCs w:val="28"/>
        </w:rPr>
      </w:pPr>
      <w:bookmarkStart w:id="690" w:name="_Toc148618564"/>
      <w:r w:rsidRPr="00DD3E82">
        <w:rPr>
          <w:sz w:val="28"/>
          <w:szCs w:val="28"/>
        </w:rPr>
        <w:t xml:space="preserve">Сводный отчет по </w:t>
      </w:r>
      <w:r>
        <w:rPr>
          <w:sz w:val="28"/>
          <w:szCs w:val="28"/>
        </w:rPr>
        <w:t>бюджету</w:t>
      </w:r>
      <w:bookmarkEnd w:id="690"/>
    </w:p>
    <w:p w14:paraId="716BF8BF" w14:textId="295B3E4B" w:rsidR="00B27156" w:rsidRDefault="00B27156" w:rsidP="00B27156">
      <w:pPr>
        <w:ind w:firstLine="709"/>
        <w:rPr>
          <w:szCs w:val="28"/>
        </w:rPr>
      </w:pPr>
      <w:r w:rsidRPr="005E6724">
        <w:rPr>
          <w:szCs w:val="28"/>
        </w:rPr>
        <w:t xml:space="preserve">Переход в </w:t>
      </w:r>
      <w:r>
        <w:rPr>
          <w:szCs w:val="28"/>
        </w:rPr>
        <w:t xml:space="preserve">«Сводный отчет по бюджету» </w:t>
      </w:r>
      <w:r w:rsidRPr="005E6724">
        <w:rPr>
          <w:szCs w:val="28"/>
        </w:rPr>
        <w:t xml:space="preserve">доступен через </w:t>
      </w:r>
      <w:r>
        <w:rPr>
          <w:szCs w:val="28"/>
        </w:rPr>
        <w:t xml:space="preserve">раздел «Отчеты» в </w:t>
      </w:r>
      <w:r w:rsidRPr="005E6724">
        <w:rPr>
          <w:szCs w:val="28"/>
        </w:rPr>
        <w:t>боков</w:t>
      </w:r>
      <w:r>
        <w:rPr>
          <w:szCs w:val="28"/>
        </w:rPr>
        <w:t>ой</w:t>
      </w:r>
      <w:r w:rsidRPr="005E6724">
        <w:rPr>
          <w:szCs w:val="28"/>
        </w:rPr>
        <w:t xml:space="preserve"> панель навигации. </w:t>
      </w:r>
      <w:r>
        <w:rPr>
          <w:szCs w:val="28"/>
        </w:rPr>
        <w:t>Для перехода требуется нажать левой клавишей мыши на раздел «Отчеты», система отобразит список доступных сводных отчетов:</w:t>
      </w:r>
    </w:p>
    <w:p w14:paraId="5632B2B8" w14:textId="60B13268" w:rsidR="00B27156" w:rsidRPr="005E6724" w:rsidRDefault="00D83039" w:rsidP="00B27156">
      <w:pPr>
        <w:ind w:firstLine="709"/>
        <w:jc w:val="center"/>
        <w:rPr>
          <w:szCs w:val="28"/>
        </w:rPr>
      </w:pPr>
      <w:r>
        <w:rPr>
          <w:noProof/>
          <w:lang w:eastAsia="ru-RU"/>
        </w:rPr>
        <w:drawing>
          <wp:inline distT="0" distB="0" distL="0" distR="0" wp14:anchorId="08E7AF81" wp14:editId="398CC906">
            <wp:extent cx="2895600" cy="335968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899453" cy="3364151"/>
                    </a:xfrm>
                    <a:prstGeom prst="rect">
                      <a:avLst/>
                    </a:prstGeom>
                  </pic:spPr>
                </pic:pic>
              </a:graphicData>
            </a:graphic>
          </wp:inline>
        </w:drawing>
      </w:r>
    </w:p>
    <w:p w14:paraId="71FF1615" w14:textId="7B0EBBFD" w:rsidR="00B27156" w:rsidRDefault="00B27156" w:rsidP="00B27156">
      <w:pPr>
        <w:pStyle w:val="aff6"/>
        <w:shd w:val="clear" w:color="auto" w:fill="FFFFFF" w:themeFill="background1"/>
        <w:tabs>
          <w:tab w:val="left" w:pos="348"/>
        </w:tabs>
        <w:ind w:left="0" w:firstLine="851"/>
        <w:rPr>
          <w:lang w:eastAsia="ru-RU"/>
        </w:rPr>
      </w:pPr>
      <w:r>
        <w:rPr>
          <w:rFonts w:eastAsia="Times New Roman"/>
          <w:szCs w:val="28"/>
          <w:lang w:eastAsia="ru-RU"/>
        </w:rPr>
        <w:t>Далее выбираем «Сводный отчет по бюджету». Отобразится</w:t>
      </w:r>
      <w:r>
        <w:rPr>
          <w:lang w:eastAsia="ru-RU"/>
        </w:rPr>
        <w:t xml:space="preserve"> страница «Сводный отчет по бюджету» со следующими фильтрами для формирования отчета:</w:t>
      </w:r>
    </w:p>
    <w:p w14:paraId="4F63A4B4"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Финансовый год;</w:t>
      </w:r>
    </w:p>
    <w:p w14:paraId="3CB25EFD"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Сегмент;</w:t>
      </w:r>
    </w:p>
    <w:p w14:paraId="21F2E255"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Тип проекта;</w:t>
      </w:r>
    </w:p>
    <w:p w14:paraId="7DE1A939"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Поиск по названию карточки.</w:t>
      </w:r>
    </w:p>
    <w:p w14:paraId="5525E172"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Кнопка «Сформировать»;</w:t>
      </w:r>
    </w:p>
    <w:p w14:paraId="2946C86E" w14:textId="77777777" w:rsidR="00B27156" w:rsidRDefault="00B27156" w:rsidP="00B27156">
      <w:pPr>
        <w:pStyle w:val="aff6"/>
        <w:widowControl/>
        <w:numPr>
          <w:ilvl w:val="0"/>
          <w:numId w:val="27"/>
        </w:numPr>
        <w:suppressAutoHyphens w:val="0"/>
        <w:spacing w:after="0" w:line="276" w:lineRule="auto"/>
        <w:contextualSpacing/>
        <w:rPr>
          <w:lang w:eastAsia="ru-RU"/>
        </w:rPr>
      </w:pPr>
      <w:r>
        <w:rPr>
          <w:lang w:eastAsia="ru-RU"/>
        </w:rPr>
        <w:t>Кнопка «Очистить фильтр».</w:t>
      </w:r>
    </w:p>
    <w:p w14:paraId="5885022B" w14:textId="047A57A9" w:rsidR="00B27156" w:rsidRDefault="00B27156" w:rsidP="00B27156">
      <w:pPr>
        <w:pStyle w:val="aff6"/>
        <w:widowControl/>
        <w:suppressAutoHyphens w:val="0"/>
        <w:spacing w:after="0" w:line="276" w:lineRule="auto"/>
        <w:ind w:left="1854" w:hanging="1854"/>
        <w:contextualSpacing/>
        <w:jc w:val="center"/>
        <w:rPr>
          <w:lang w:eastAsia="ru-RU"/>
        </w:rPr>
      </w:pPr>
      <w:r>
        <w:rPr>
          <w:noProof/>
          <w:lang w:eastAsia="ru-RU"/>
        </w:rPr>
        <w:drawing>
          <wp:inline distT="0" distB="0" distL="0" distR="0" wp14:anchorId="6481A158" wp14:editId="3B444B2D">
            <wp:extent cx="6480175" cy="2661285"/>
            <wp:effectExtent l="0" t="0" r="0" b="571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480175" cy="2661285"/>
                    </a:xfrm>
                    <a:prstGeom prst="rect">
                      <a:avLst/>
                    </a:prstGeom>
                  </pic:spPr>
                </pic:pic>
              </a:graphicData>
            </a:graphic>
          </wp:inline>
        </w:drawing>
      </w:r>
    </w:p>
    <w:p w14:paraId="53ECAF68" w14:textId="47703706" w:rsidR="004F710E" w:rsidRDefault="004F710E" w:rsidP="004F710E">
      <w:pPr>
        <w:pStyle w:val="aff6"/>
        <w:ind w:left="0" w:firstLine="851"/>
        <w:rPr>
          <w:lang w:eastAsia="ru-RU"/>
        </w:rPr>
      </w:pPr>
      <w:r>
        <w:t>Для формирования отчета необходим</w:t>
      </w:r>
      <w:r w:rsidR="00EA7DBA">
        <w:t>о</w:t>
      </w:r>
      <w:r>
        <w:t xml:space="preserve"> ввести параметры для поиска и нажать кнопку «Сформировать». Система отобразит</w:t>
      </w:r>
      <w:r>
        <w:rPr>
          <w:lang w:eastAsia="ru-RU"/>
        </w:rPr>
        <w:t xml:space="preserve"> в виде веб таблицы сформированный отчет, согласно заданным параметрам фильтрам и кнопка в виде гиперссылки «Выгрузка детализации в </w:t>
      </w:r>
      <w:r>
        <w:rPr>
          <w:lang w:val="en-US" w:eastAsia="ru-RU"/>
        </w:rPr>
        <w:t>Excel</w:t>
      </w:r>
      <w:r>
        <w:rPr>
          <w:lang w:eastAsia="ru-RU"/>
        </w:rPr>
        <w:t>».</w:t>
      </w:r>
    </w:p>
    <w:p w14:paraId="23D3861D" w14:textId="64631EDC" w:rsidR="004F710E" w:rsidRDefault="00D83039" w:rsidP="00B27156">
      <w:pPr>
        <w:pStyle w:val="aff6"/>
        <w:ind w:left="0"/>
      </w:pPr>
      <w:r>
        <w:rPr>
          <w:noProof/>
          <w:lang w:eastAsia="ru-RU"/>
        </w:rPr>
        <w:drawing>
          <wp:inline distT="0" distB="0" distL="0" distR="0" wp14:anchorId="49A3C240" wp14:editId="5FC2918E">
            <wp:extent cx="6480175" cy="3293110"/>
            <wp:effectExtent l="0" t="0" r="0" b="254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480175" cy="3293110"/>
                    </a:xfrm>
                    <a:prstGeom prst="rect">
                      <a:avLst/>
                    </a:prstGeom>
                  </pic:spPr>
                </pic:pic>
              </a:graphicData>
            </a:graphic>
          </wp:inline>
        </w:drawing>
      </w:r>
    </w:p>
    <w:p w14:paraId="6FEA9CC6" w14:textId="4825188C" w:rsidR="00B27156" w:rsidRDefault="00B27156" w:rsidP="00B27156">
      <w:pPr>
        <w:pStyle w:val="aff6"/>
        <w:ind w:left="0" w:firstLine="851"/>
        <w:rPr>
          <w:lang w:eastAsia="ru-RU"/>
        </w:rPr>
      </w:pPr>
      <w:r>
        <w:t xml:space="preserve">При нажатии левой кнопкой мыши по одной из строк веб таблицы сформированного отчета </w:t>
      </w:r>
      <w:r>
        <w:rPr>
          <w:lang w:eastAsia="ru-RU"/>
        </w:rPr>
        <w:t xml:space="preserve">отображается всплывающее окно с сформированным детализированным отчетом по </w:t>
      </w:r>
      <w:r w:rsidR="004F710E">
        <w:rPr>
          <w:lang w:eastAsia="ru-RU"/>
        </w:rPr>
        <w:t>бюджету</w:t>
      </w:r>
      <w:r>
        <w:rPr>
          <w:lang w:eastAsia="ru-RU"/>
        </w:rPr>
        <w:t>.</w:t>
      </w:r>
    </w:p>
    <w:p w14:paraId="168D58A9" w14:textId="61AE38FD" w:rsidR="00B27156" w:rsidRPr="00943779" w:rsidRDefault="00D83039" w:rsidP="00B27156">
      <w:pPr>
        <w:pStyle w:val="aff6"/>
        <w:ind w:left="0"/>
        <w:jc w:val="center"/>
        <w:rPr>
          <w:b/>
          <w:lang w:eastAsia="ru-RU"/>
        </w:rPr>
      </w:pPr>
      <w:r>
        <w:rPr>
          <w:noProof/>
          <w:lang w:eastAsia="ru-RU"/>
        </w:rPr>
        <w:drawing>
          <wp:inline distT="0" distB="0" distL="0" distR="0" wp14:anchorId="73CD2E41" wp14:editId="5C686C7B">
            <wp:extent cx="6480175" cy="2456180"/>
            <wp:effectExtent l="0" t="0" r="0" b="127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480175" cy="2456180"/>
                    </a:xfrm>
                    <a:prstGeom prst="rect">
                      <a:avLst/>
                    </a:prstGeom>
                  </pic:spPr>
                </pic:pic>
              </a:graphicData>
            </a:graphic>
          </wp:inline>
        </w:drawing>
      </w:r>
    </w:p>
    <w:p w14:paraId="478F0145" w14:textId="77777777" w:rsidR="00B27156" w:rsidRDefault="00B27156" w:rsidP="00B27156">
      <w:pPr>
        <w:pStyle w:val="aff6"/>
        <w:widowControl/>
        <w:suppressAutoHyphens w:val="0"/>
        <w:spacing w:after="0" w:line="276" w:lineRule="auto"/>
        <w:ind w:left="0" w:firstLine="851"/>
        <w:contextualSpacing/>
        <w:rPr>
          <w:lang w:eastAsia="ru-RU"/>
        </w:rPr>
      </w:pPr>
      <w:r>
        <w:rPr>
          <w:lang w:eastAsia="ru-RU"/>
        </w:rPr>
        <w:t xml:space="preserve">Для возврата к предыдущей </w:t>
      </w:r>
      <w:r>
        <w:rPr>
          <w:lang w:val="en-US" w:eastAsia="ru-RU"/>
        </w:rPr>
        <w:t>web</w:t>
      </w:r>
      <w:r>
        <w:rPr>
          <w:lang w:eastAsia="ru-RU"/>
        </w:rPr>
        <w:t>-таблице сформированного отчета необходимо нажать на кнопку в «Х», расположенную в правом верхнем углу всплывающего окна.</w:t>
      </w:r>
    </w:p>
    <w:p w14:paraId="54307E8B" w14:textId="77777777" w:rsidR="00B27156" w:rsidRDefault="00B27156" w:rsidP="00B27156">
      <w:pPr>
        <w:widowControl/>
        <w:suppressAutoHyphens w:val="0"/>
        <w:spacing w:after="0" w:line="276" w:lineRule="auto"/>
        <w:ind w:firstLine="851"/>
        <w:contextualSpacing/>
        <w:rPr>
          <w:lang w:eastAsia="ru-RU"/>
        </w:rPr>
      </w:pPr>
      <w:r>
        <w:rPr>
          <w:lang w:eastAsia="ru-RU"/>
        </w:rPr>
        <w:t xml:space="preserve">Для формирования </w:t>
      </w:r>
      <w:r w:rsidRPr="009925E5">
        <w:rPr>
          <w:lang w:eastAsia="ru-RU"/>
        </w:rPr>
        <w:t>web</w:t>
      </w:r>
      <w:r>
        <w:rPr>
          <w:lang w:eastAsia="ru-RU"/>
        </w:rPr>
        <w:t xml:space="preserve">-отчета в </w:t>
      </w:r>
      <w:r w:rsidRPr="009925E5">
        <w:rPr>
          <w:lang w:eastAsia="ru-RU"/>
        </w:rPr>
        <w:t>Excel</w:t>
      </w:r>
      <w:r w:rsidRPr="007C1404">
        <w:rPr>
          <w:lang w:eastAsia="ru-RU"/>
        </w:rPr>
        <w:t>-</w:t>
      </w:r>
      <w:r>
        <w:rPr>
          <w:lang w:eastAsia="ru-RU"/>
        </w:rPr>
        <w:t xml:space="preserve">форму необходимо нажать кнопку «Выгрузка детализации в </w:t>
      </w:r>
      <w:r w:rsidRPr="009925E5">
        <w:rPr>
          <w:lang w:eastAsia="ru-RU"/>
        </w:rPr>
        <w:t>Excel</w:t>
      </w:r>
      <w:r>
        <w:rPr>
          <w:lang w:eastAsia="ru-RU"/>
        </w:rPr>
        <w:t xml:space="preserve">». На интерфейсе стандартными средствами браузера отображается сформированный </w:t>
      </w:r>
      <w:r w:rsidRPr="009925E5">
        <w:rPr>
          <w:lang w:eastAsia="ru-RU"/>
        </w:rPr>
        <w:t>Excel</w:t>
      </w:r>
      <w:r>
        <w:rPr>
          <w:lang w:eastAsia="ru-RU"/>
        </w:rPr>
        <w:t>-файл.</w:t>
      </w:r>
    </w:p>
    <w:p w14:paraId="63738977" w14:textId="77777777" w:rsidR="00B27156" w:rsidRDefault="00B27156" w:rsidP="00B27156">
      <w:pPr>
        <w:widowControl/>
        <w:suppressAutoHyphens w:val="0"/>
        <w:spacing w:after="0" w:line="276" w:lineRule="auto"/>
        <w:ind w:firstLine="851"/>
        <w:contextualSpacing/>
        <w:rPr>
          <w:lang w:eastAsia="ru-RU"/>
        </w:rPr>
      </w:pPr>
      <w:r>
        <w:rPr>
          <w:lang w:eastAsia="ru-RU"/>
        </w:rPr>
        <w:t>Для возврата полей фильтра к значениям по умолчанию необходимо нажать кнопку «Очистить фильтр», параметры полей фильтра будут приведены к значениям по умолчанию, удалится</w:t>
      </w:r>
      <w:r w:rsidRPr="00CD37F5">
        <w:rPr>
          <w:lang w:eastAsia="ru-RU"/>
        </w:rPr>
        <w:t xml:space="preserve"> таблиц</w:t>
      </w:r>
      <w:r>
        <w:rPr>
          <w:lang w:eastAsia="ru-RU"/>
        </w:rPr>
        <w:t>а</w:t>
      </w:r>
      <w:r w:rsidRPr="00CD37F5">
        <w:rPr>
          <w:lang w:eastAsia="ru-RU"/>
        </w:rPr>
        <w:t xml:space="preserve"> с результатами поиска</w:t>
      </w:r>
      <w:r>
        <w:rPr>
          <w:lang w:eastAsia="ru-RU"/>
        </w:rPr>
        <w:t>.</w:t>
      </w:r>
    </w:p>
    <w:p w14:paraId="1C190791" w14:textId="31CF9809" w:rsidR="00B27156" w:rsidRDefault="00B27156" w:rsidP="00B27156">
      <w:pPr>
        <w:pStyle w:val="aff6"/>
        <w:suppressAutoHyphens w:val="0"/>
        <w:spacing w:line="276" w:lineRule="auto"/>
        <w:ind w:left="0"/>
        <w:contextualSpacing/>
        <w:rPr>
          <w:i/>
          <w:lang w:eastAsia="ru-RU"/>
        </w:rPr>
      </w:pPr>
      <w:r w:rsidRPr="00640E4A">
        <w:rPr>
          <w:b/>
          <w:i/>
          <w:lang w:eastAsia="ru-RU"/>
        </w:rPr>
        <w:t>Примечание:</w:t>
      </w:r>
      <w:r w:rsidRPr="00640E4A">
        <w:rPr>
          <w:i/>
          <w:lang w:eastAsia="ru-RU"/>
        </w:rPr>
        <w:t xml:space="preserve"> название карточки в </w:t>
      </w:r>
      <w:r>
        <w:rPr>
          <w:i/>
          <w:lang w:eastAsia="ru-RU"/>
        </w:rPr>
        <w:t>детализированном</w:t>
      </w:r>
      <w:r w:rsidRPr="00640E4A">
        <w:rPr>
          <w:i/>
          <w:lang w:eastAsia="ru-RU"/>
        </w:rPr>
        <w:t xml:space="preserve"> отчете по </w:t>
      </w:r>
      <w:r w:rsidR="004F710E">
        <w:rPr>
          <w:i/>
          <w:lang w:eastAsia="ru-RU"/>
        </w:rPr>
        <w:t>бюджету</w:t>
      </w:r>
      <w:r w:rsidRPr="00640E4A">
        <w:rPr>
          <w:i/>
          <w:lang w:eastAsia="ru-RU"/>
        </w:rPr>
        <w:t xml:space="preserve"> является гиперссылкой для </w:t>
      </w:r>
      <w:r w:rsidR="004F710E">
        <w:rPr>
          <w:i/>
          <w:lang w:eastAsia="ru-RU"/>
        </w:rPr>
        <w:t xml:space="preserve">перехода </w:t>
      </w:r>
      <w:r>
        <w:rPr>
          <w:i/>
          <w:lang w:eastAsia="ru-RU"/>
        </w:rPr>
        <w:t>в раздел карточки Проекта/Программы проектов/Портфеля проектов.</w:t>
      </w:r>
    </w:p>
    <w:p w14:paraId="25604DAE" w14:textId="0905DCF6" w:rsidR="00320750" w:rsidRPr="00DD3E82" w:rsidRDefault="00320750" w:rsidP="00320750">
      <w:pPr>
        <w:pStyle w:val="2"/>
        <w:ind w:left="426" w:hanging="426"/>
        <w:rPr>
          <w:sz w:val="28"/>
          <w:szCs w:val="28"/>
        </w:rPr>
      </w:pPr>
      <w:bookmarkStart w:id="691" w:name="_Toc148618565"/>
      <w:r w:rsidRPr="00DD3E82">
        <w:rPr>
          <w:sz w:val="28"/>
          <w:szCs w:val="28"/>
        </w:rPr>
        <w:t xml:space="preserve">Сводный отчет по </w:t>
      </w:r>
      <w:r>
        <w:rPr>
          <w:sz w:val="28"/>
          <w:szCs w:val="28"/>
        </w:rPr>
        <w:t>изменениям</w:t>
      </w:r>
      <w:bookmarkEnd w:id="691"/>
    </w:p>
    <w:p w14:paraId="7A90DD48" w14:textId="21DA9742" w:rsidR="00320750" w:rsidRDefault="00320750" w:rsidP="00320750">
      <w:pPr>
        <w:ind w:firstLine="709"/>
        <w:rPr>
          <w:szCs w:val="28"/>
        </w:rPr>
      </w:pPr>
      <w:r w:rsidRPr="005E6724">
        <w:rPr>
          <w:szCs w:val="28"/>
        </w:rPr>
        <w:t xml:space="preserve">Переход в </w:t>
      </w:r>
      <w:r>
        <w:rPr>
          <w:szCs w:val="28"/>
        </w:rPr>
        <w:t xml:space="preserve">«Сводный отчет по изменениям» </w:t>
      </w:r>
      <w:r w:rsidRPr="005E6724">
        <w:rPr>
          <w:szCs w:val="28"/>
        </w:rPr>
        <w:t xml:space="preserve">доступен через </w:t>
      </w:r>
      <w:r>
        <w:rPr>
          <w:szCs w:val="28"/>
        </w:rPr>
        <w:t xml:space="preserve">раздел «Отчеты» в </w:t>
      </w:r>
      <w:r w:rsidRPr="005E6724">
        <w:rPr>
          <w:szCs w:val="28"/>
        </w:rPr>
        <w:t>боков</w:t>
      </w:r>
      <w:r>
        <w:rPr>
          <w:szCs w:val="28"/>
        </w:rPr>
        <w:t>ой</w:t>
      </w:r>
      <w:r w:rsidRPr="005E6724">
        <w:rPr>
          <w:szCs w:val="28"/>
        </w:rPr>
        <w:t xml:space="preserve"> панель навигации. </w:t>
      </w:r>
      <w:r>
        <w:rPr>
          <w:szCs w:val="28"/>
        </w:rPr>
        <w:t>Для перехода требуется нажать левой клавишей мыши на раздел «Отчеты», система отобразит список доступных сводных отчетов:</w:t>
      </w:r>
    </w:p>
    <w:p w14:paraId="22860187" w14:textId="77777777" w:rsidR="00320750" w:rsidRPr="005E6724" w:rsidRDefault="00320750" w:rsidP="00320750">
      <w:pPr>
        <w:ind w:firstLine="709"/>
        <w:jc w:val="center"/>
        <w:rPr>
          <w:szCs w:val="28"/>
        </w:rPr>
      </w:pPr>
      <w:r>
        <w:rPr>
          <w:noProof/>
          <w:lang w:eastAsia="ru-RU"/>
        </w:rPr>
        <w:drawing>
          <wp:inline distT="0" distB="0" distL="0" distR="0" wp14:anchorId="5D6A7C9D" wp14:editId="593B85F9">
            <wp:extent cx="2694409" cy="316550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697429" cy="3169048"/>
                    </a:xfrm>
                    <a:prstGeom prst="rect">
                      <a:avLst/>
                    </a:prstGeom>
                  </pic:spPr>
                </pic:pic>
              </a:graphicData>
            </a:graphic>
          </wp:inline>
        </w:drawing>
      </w:r>
    </w:p>
    <w:p w14:paraId="09F560F4" w14:textId="2039FC8E" w:rsidR="00320750" w:rsidRDefault="00320750" w:rsidP="00320750">
      <w:pPr>
        <w:pStyle w:val="aff6"/>
        <w:shd w:val="clear" w:color="auto" w:fill="FFFFFF" w:themeFill="background1"/>
        <w:tabs>
          <w:tab w:val="left" w:pos="348"/>
        </w:tabs>
        <w:ind w:left="0" w:firstLine="851"/>
        <w:rPr>
          <w:lang w:eastAsia="ru-RU"/>
        </w:rPr>
      </w:pPr>
      <w:r>
        <w:rPr>
          <w:rFonts w:eastAsia="Times New Roman"/>
          <w:szCs w:val="28"/>
          <w:lang w:eastAsia="ru-RU"/>
        </w:rPr>
        <w:t>Далее выбираем «Сводный отчет по изменениям». Отобразится</w:t>
      </w:r>
      <w:r>
        <w:rPr>
          <w:lang w:eastAsia="ru-RU"/>
        </w:rPr>
        <w:t xml:space="preserve"> страница «Сводный отчет по изменениям» со следующими фильтрами для формирования отчета:</w:t>
      </w:r>
    </w:p>
    <w:p w14:paraId="6E35A594"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Поиск по названию карточки;</w:t>
      </w:r>
    </w:p>
    <w:p w14:paraId="1B1E17C7"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ФИО;</w:t>
      </w:r>
    </w:p>
    <w:p w14:paraId="6C82EE41"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Тип запроса;</w:t>
      </w:r>
    </w:p>
    <w:p w14:paraId="75FB1FF5"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Год;</w:t>
      </w:r>
    </w:p>
    <w:p w14:paraId="3E05ED05"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Квартал;</w:t>
      </w:r>
    </w:p>
    <w:p w14:paraId="0462ABC4"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Кнопка «Сформировать»;</w:t>
      </w:r>
    </w:p>
    <w:p w14:paraId="5864349A" w14:textId="77777777" w:rsidR="00320750" w:rsidRDefault="00320750" w:rsidP="00320750">
      <w:pPr>
        <w:pStyle w:val="aff6"/>
        <w:widowControl/>
        <w:numPr>
          <w:ilvl w:val="0"/>
          <w:numId w:val="27"/>
        </w:numPr>
        <w:suppressAutoHyphens w:val="0"/>
        <w:spacing w:after="0" w:line="276" w:lineRule="auto"/>
        <w:contextualSpacing/>
        <w:rPr>
          <w:lang w:eastAsia="ru-RU"/>
        </w:rPr>
      </w:pPr>
      <w:r>
        <w:rPr>
          <w:lang w:eastAsia="ru-RU"/>
        </w:rPr>
        <w:t>Кнопка «Очистить фильтр».</w:t>
      </w:r>
    </w:p>
    <w:p w14:paraId="48609A53" w14:textId="5A127636" w:rsidR="00320750" w:rsidRDefault="00320750" w:rsidP="00320750">
      <w:pPr>
        <w:pStyle w:val="aff6"/>
        <w:widowControl/>
        <w:suppressAutoHyphens w:val="0"/>
        <w:spacing w:after="0" w:line="276" w:lineRule="auto"/>
        <w:ind w:left="1854" w:hanging="1854"/>
        <w:contextualSpacing/>
        <w:jc w:val="center"/>
        <w:rPr>
          <w:lang w:eastAsia="ru-RU"/>
        </w:rPr>
      </w:pPr>
      <w:r>
        <w:rPr>
          <w:noProof/>
          <w:lang w:eastAsia="ru-RU"/>
        </w:rPr>
        <w:drawing>
          <wp:inline distT="0" distB="0" distL="0" distR="0" wp14:anchorId="114DEDF5" wp14:editId="3A292766">
            <wp:extent cx="6480175" cy="2586355"/>
            <wp:effectExtent l="0" t="0" r="0" b="444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480175" cy="2586355"/>
                    </a:xfrm>
                    <a:prstGeom prst="rect">
                      <a:avLst/>
                    </a:prstGeom>
                  </pic:spPr>
                </pic:pic>
              </a:graphicData>
            </a:graphic>
          </wp:inline>
        </w:drawing>
      </w:r>
    </w:p>
    <w:p w14:paraId="3D0D3540" w14:textId="0ED32487" w:rsidR="00320750" w:rsidRDefault="00320750" w:rsidP="00320750">
      <w:pPr>
        <w:pStyle w:val="aff6"/>
        <w:ind w:left="0" w:firstLine="851"/>
        <w:rPr>
          <w:lang w:eastAsia="ru-RU"/>
        </w:rPr>
      </w:pPr>
      <w:r>
        <w:t>Для формирования отчета необходим</w:t>
      </w:r>
      <w:r w:rsidR="00EA7DBA">
        <w:t>о</w:t>
      </w:r>
      <w:r>
        <w:t xml:space="preserve"> ввести параметры для поиска и нажать кнопку «Сформировать». Система отобразит</w:t>
      </w:r>
      <w:r>
        <w:rPr>
          <w:lang w:eastAsia="ru-RU"/>
        </w:rPr>
        <w:t xml:space="preserve"> в виде веб таблицы сформированный отчет, согласно заданным параметрам фильтрам и кнопка в виде гиперссылки «Выгрузка детализации в </w:t>
      </w:r>
      <w:r>
        <w:rPr>
          <w:lang w:val="en-US" w:eastAsia="ru-RU"/>
        </w:rPr>
        <w:t>Excel</w:t>
      </w:r>
      <w:r>
        <w:rPr>
          <w:lang w:eastAsia="ru-RU"/>
        </w:rPr>
        <w:t>».</w:t>
      </w:r>
    </w:p>
    <w:p w14:paraId="3EC09C96" w14:textId="06130FBB" w:rsidR="00320750" w:rsidRDefault="00320750" w:rsidP="00320750">
      <w:pPr>
        <w:pStyle w:val="aff6"/>
        <w:ind w:left="0"/>
      </w:pPr>
      <w:r>
        <w:rPr>
          <w:noProof/>
          <w:lang w:eastAsia="ru-RU"/>
        </w:rPr>
        <w:drawing>
          <wp:inline distT="0" distB="0" distL="0" distR="0" wp14:anchorId="244F2B96" wp14:editId="708C8E5C">
            <wp:extent cx="6480175" cy="324040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480175" cy="3240405"/>
                    </a:xfrm>
                    <a:prstGeom prst="rect">
                      <a:avLst/>
                    </a:prstGeom>
                  </pic:spPr>
                </pic:pic>
              </a:graphicData>
            </a:graphic>
          </wp:inline>
        </w:drawing>
      </w:r>
    </w:p>
    <w:p w14:paraId="7E43F324" w14:textId="3B61A33E" w:rsidR="00320750" w:rsidRDefault="00320750" w:rsidP="00320750">
      <w:pPr>
        <w:pStyle w:val="aff6"/>
        <w:ind w:left="0" w:firstLine="851"/>
        <w:rPr>
          <w:lang w:eastAsia="ru-RU"/>
        </w:rPr>
      </w:pPr>
      <w:r>
        <w:t xml:space="preserve">При нажатии левой кнопкой мыши по одной из строк веб таблицы сформированного отчета </w:t>
      </w:r>
      <w:r>
        <w:rPr>
          <w:lang w:eastAsia="ru-RU"/>
        </w:rPr>
        <w:t>отображается всплывающее окно с сформированным детализированным отчетом по изменениям.</w:t>
      </w:r>
    </w:p>
    <w:p w14:paraId="0FD3A551" w14:textId="76C40EE1" w:rsidR="00320750" w:rsidRPr="00943779" w:rsidRDefault="00320750" w:rsidP="00320750">
      <w:pPr>
        <w:pStyle w:val="aff6"/>
        <w:ind w:left="0"/>
        <w:jc w:val="center"/>
        <w:rPr>
          <w:b/>
          <w:lang w:eastAsia="ru-RU"/>
        </w:rPr>
      </w:pPr>
      <w:r>
        <w:rPr>
          <w:noProof/>
          <w:lang w:eastAsia="ru-RU"/>
        </w:rPr>
        <w:drawing>
          <wp:inline distT="0" distB="0" distL="0" distR="0" wp14:anchorId="5A7BD1FD" wp14:editId="785503A0">
            <wp:extent cx="6480175" cy="296164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480175" cy="2961640"/>
                    </a:xfrm>
                    <a:prstGeom prst="rect">
                      <a:avLst/>
                    </a:prstGeom>
                  </pic:spPr>
                </pic:pic>
              </a:graphicData>
            </a:graphic>
          </wp:inline>
        </w:drawing>
      </w:r>
    </w:p>
    <w:p w14:paraId="4579C401" w14:textId="77777777" w:rsidR="00320750" w:rsidRDefault="00320750" w:rsidP="00320750">
      <w:pPr>
        <w:pStyle w:val="aff6"/>
        <w:widowControl/>
        <w:suppressAutoHyphens w:val="0"/>
        <w:spacing w:after="0" w:line="276" w:lineRule="auto"/>
        <w:ind w:left="0" w:firstLine="851"/>
        <w:contextualSpacing/>
        <w:rPr>
          <w:lang w:eastAsia="ru-RU"/>
        </w:rPr>
      </w:pPr>
      <w:r>
        <w:rPr>
          <w:lang w:eastAsia="ru-RU"/>
        </w:rPr>
        <w:t xml:space="preserve">Для возврата к предыдущей </w:t>
      </w:r>
      <w:r>
        <w:rPr>
          <w:lang w:val="en-US" w:eastAsia="ru-RU"/>
        </w:rPr>
        <w:t>web</w:t>
      </w:r>
      <w:r>
        <w:rPr>
          <w:lang w:eastAsia="ru-RU"/>
        </w:rPr>
        <w:t>-таблице сформированного отчета необходимо нажать на кнопку в «Х», расположенную в правом верхнем углу всплывающего окна.</w:t>
      </w:r>
    </w:p>
    <w:p w14:paraId="6B614150" w14:textId="77777777" w:rsidR="00320750" w:rsidRDefault="00320750" w:rsidP="00320750">
      <w:pPr>
        <w:widowControl/>
        <w:suppressAutoHyphens w:val="0"/>
        <w:spacing w:after="0" w:line="276" w:lineRule="auto"/>
        <w:ind w:firstLine="851"/>
        <w:contextualSpacing/>
        <w:rPr>
          <w:lang w:eastAsia="ru-RU"/>
        </w:rPr>
      </w:pPr>
      <w:r>
        <w:rPr>
          <w:lang w:eastAsia="ru-RU"/>
        </w:rPr>
        <w:t xml:space="preserve">Для формирования </w:t>
      </w:r>
      <w:r w:rsidRPr="009925E5">
        <w:rPr>
          <w:lang w:eastAsia="ru-RU"/>
        </w:rPr>
        <w:t>web</w:t>
      </w:r>
      <w:r>
        <w:rPr>
          <w:lang w:eastAsia="ru-RU"/>
        </w:rPr>
        <w:t xml:space="preserve">-отчета в </w:t>
      </w:r>
      <w:r w:rsidRPr="009925E5">
        <w:rPr>
          <w:lang w:eastAsia="ru-RU"/>
        </w:rPr>
        <w:t>Excel</w:t>
      </w:r>
      <w:r w:rsidRPr="007C1404">
        <w:rPr>
          <w:lang w:eastAsia="ru-RU"/>
        </w:rPr>
        <w:t>-</w:t>
      </w:r>
      <w:r>
        <w:rPr>
          <w:lang w:eastAsia="ru-RU"/>
        </w:rPr>
        <w:t xml:space="preserve">форму необходимо нажать кнопку «Выгрузка детализации в </w:t>
      </w:r>
      <w:r w:rsidRPr="009925E5">
        <w:rPr>
          <w:lang w:eastAsia="ru-RU"/>
        </w:rPr>
        <w:t>Excel</w:t>
      </w:r>
      <w:r>
        <w:rPr>
          <w:lang w:eastAsia="ru-RU"/>
        </w:rPr>
        <w:t xml:space="preserve">». На интерфейсе стандартными средствами браузера отображается сформированный </w:t>
      </w:r>
      <w:r w:rsidRPr="009925E5">
        <w:rPr>
          <w:lang w:eastAsia="ru-RU"/>
        </w:rPr>
        <w:t>Excel</w:t>
      </w:r>
      <w:r>
        <w:rPr>
          <w:lang w:eastAsia="ru-RU"/>
        </w:rPr>
        <w:t>-файл.</w:t>
      </w:r>
    </w:p>
    <w:p w14:paraId="0D1389EF" w14:textId="77777777" w:rsidR="00320750" w:rsidRDefault="00320750" w:rsidP="00320750">
      <w:pPr>
        <w:widowControl/>
        <w:suppressAutoHyphens w:val="0"/>
        <w:spacing w:after="0" w:line="276" w:lineRule="auto"/>
        <w:ind w:firstLine="851"/>
        <w:contextualSpacing/>
        <w:rPr>
          <w:lang w:eastAsia="ru-RU"/>
        </w:rPr>
      </w:pPr>
      <w:r>
        <w:rPr>
          <w:lang w:eastAsia="ru-RU"/>
        </w:rPr>
        <w:t>Для возврата полей фильтра к значениям по умолчанию необходимо нажать кнопку «Очистить фильтр», параметры полей фильтра будут приведены к значениям по умолчанию, удалится</w:t>
      </w:r>
      <w:r w:rsidRPr="00CD37F5">
        <w:rPr>
          <w:lang w:eastAsia="ru-RU"/>
        </w:rPr>
        <w:t xml:space="preserve"> таблиц</w:t>
      </w:r>
      <w:r>
        <w:rPr>
          <w:lang w:eastAsia="ru-RU"/>
        </w:rPr>
        <w:t>а</w:t>
      </w:r>
      <w:r w:rsidRPr="00CD37F5">
        <w:rPr>
          <w:lang w:eastAsia="ru-RU"/>
        </w:rPr>
        <w:t xml:space="preserve"> с результатами поиска</w:t>
      </w:r>
      <w:r>
        <w:rPr>
          <w:lang w:eastAsia="ru-RU"/>
        </w:rPr>
        <w:t>.</w:t>
      </w:r>
    </w:p>
    <w:p w14:paraId="6937EE7E" w14:textId="77777777" w:rsidR="00C91921" w:rsidRDefault="00C91921" w:rsidP="00320750">
      <w:pPr>
        <w:pStyle w:val="aff6"/>
        <w:ind w:left="0" w:firstLine="851"/>
      </w:pPr>
    </w:p>
    <w:p w14:paraId="7D917F22" w14:textId="4E3CF653" w:rsidR="005313C1" w:rsidRDefault="00C91921" w:rsidP="005313C1">
      <w:pPr>
        <w:pStyle w:val="1"/>
        <w:rPr>
          <w:sz w:val="28"/>
          <w:szCs w:val="28"/>
        </w:rPr>
      </w:pPr>
      <w:bookmarkStart w:id="692" w:name="_Toc148618566"/>
      <w:r>
        <w:rPr>
          <w:sz w:val="28"/>
          <w:szCs w:val="28"/>
          <w:lang w:val="en-US"/>
        </w:rPr>
        <w:t>Dashboard</w:t>
      </w:r>
      <w:bookmarkEnd w:id="692"/>
    </w:p>
    <w:p w14:paraId="51C7382F" w14:textId="7BA182E7" w:rsidR="005313C1" w:rsidRDefault="005313C1" w:rsidP="00C91921">
      <w:pPr>
        <w:pStyle w:val="afff5"/>
        <w:shd w:val="clear" w:color="auto" w:fill="FFFFFF"/>
        <w:spacing w:before="150"/>
        <w:rPr>
          <w:szCs w:val="28"/>
          <w:lang w:eastAsia="ru-RU"/>
        </w:rPr>
      </w:pPr>
      <w:r w:rsidRPr="00C91921">
        <w:rPr>
          <w:rFonts w:eastAsia="Lucida Sans Unicode"/>
          <w:kern w:val="1"/>
          <w:sz w:val="28"/>
          <w:szCs w:val="28"/>
        </w:rPr>
        <w:t xml:space="preserve">Дашборд </w:t>
      </w:r>
      <w:r w:rsidR="00140A49" w:rsidRPr="00C91921">
        <w:rPr>
          <w:rFonts w:eastAsia="Lucida Sans Unicode"/>
          <w:kern w:val="1"/>
          <w:sz w:val="28"/>
          <w:szCs w:val="28"/>
        </w:rPr>
        <w:t>по</w:t>
      </w:r>
      <w:r w:rsidRPr="00C91921">
        <w:rPr>
          <w:rFonts w:eastAsia="Lucida Sans Unicode"/>
          <w:kern w:val="1"/>
          <w:sz w:val="28"/>
          <w:szCs w:val="28"/>
        </w:rPr>
        <w:t xml:space="preserve"> формировани</w:t>
      </w:r>
      <w:r w:rsidR="00140A49" w:rsidRPr="00C91921">
        <w:rPr>
          <w:rFonts w:eastAsia="Lucida Sans Unicode"/>
          <w:kern w:val="1"/>
          <w:sz w:val="28"/>
          <w:szCs w:val="28"/>
        </w:rPr>
        <w:t>ю</w:t>
      </w:r>
      <w:r w:rsidRPr="00C91921">
        <w:rPr>
          <w:rFonts w:eastAsia="Lucida Sans Unicode"/>
          <w:kern w:val="1"/>
          <w:sz w:val="28"/>
          <w:szCs w:val="28"/>
        </w:rPr>
        <w:t xml:space="preserve"> сводного отчета по всем согласованным карточкам Проектов/Программах проектов/Портфелях проектов</w:t>
      </w:r>
      <w:r w:rsidR="00C91921" w:rsidRPr="00C91921">
        <w:rPr>
          <w:rFonts w:eastAsia="Lucida Sans Unicode"/>
          <w:kern w:val="1"/>
          <w:sz w:val="28"/>
          <w:szCs w:val="28"/>
        </w:rPr>
        <w:t xml:space="preserve"> </w:t>
      </w:r>
      <w:r w:rsidR="00C91921">
        <w:rPr>
          <w:rFonts w:eastAsia="Lucida Sans Unicode"/>
          <w:kern w:val="1"/>
          <w:sz w:val="28"/>
          <w:szCs w:val="28"/>
        </w:rPr>
        <w:t>и</w:t>
      </w:r>
      <w:r w:rsidR="00C91921" w:rsidRPr="00C91921">
        <w:rPr>
          <w:rFonts w:eastAsia="Lucida Sans Unicode"/>
          <w:kern w:val="1"/>
          <w:sz w:val="28"/>
          <w:szCs w:val="28"/>
        </w:rPr>
        <w:t xml:space="preserve"> отображ</w:t>
      </w:r>
      <w:r w:rsidR="00C91921">
        <w:rPr>
          <w:rFonts w:eastAsia="Lucida Sans Unicode"/>
          <w:kern w:val="1"/>
          <w:sz w:val="28"/>
          <w:szCs w:val="28"/>
        </w:rPr>
        <w:t>ению</w:t>
      </w:r>
      <w:r w:rsidR="00C91921" w:rsidRPr="00C91921">
        <w:rPr>
          <w:rFonts w:eastAsia="Lucida Sans Unicode"/>
          <w:kern w:val="1"/>
          <w:sz w:val="28"/>
          <w:szCs w:val="28"/>
        </w:rPr>
        <w:t> общ</w:t>
      </w:r>
      <w:r w:rsidR="00C91921">
        <w:rPr>
          <w:rFonts w:eastAsia="Lucida Sans Unicode"/>
          <w:kern w:val="1"/>
          <w:sz w:val="28"/>
          <w:szCs w:val="28"/>
        </w:rPr>
        <w:t>ей</w:t>
      </w:r>
      <w:r w:rsidR="00C91921" w:rsidRPr="00C91921">
        <w:rPr>
          <w:rFonts w:eastAsia="Lucida Sans Unicode"/>
          <w:kern w:val="1"/>
          <w:sz w:val="28"/>
          <w:szCs w:val="28"/>
        </w:rPr>
        <w:t xml:space="preserve"> суммарную статистику по всем сводным статусам только согласованных карточек Проектов и Программ проектов на основании полученных данных из последнего сформированного статус отчета.</w:t>
      </w:r>
      <w:r w:rsidR="00C91921">
        <w:rPr>
          <w:rFonts w:eastAsia="Lucida Sans Unicode"/>
          <w:kern w:val="1"/>
          <w:sz w:val="28"/>
          <w:szCs w:val="28"/>
        </w:rPr>
        <w:t xml:space="preserve"> </w:t>
      </w:r>
      <w:r w:rsidRPr="00C91921">
        <w:rPr>
          <w:rFonts w:eastAsia="Lucida Sans Unicode"/>
          <w:kern w:val="1"/>
          <w:sz w:val="28"/>
          <w:szCs w:val="28"/>
        </w:rPr>
        <w:t>Данный функционал доступен для системной роли «Просмотр отчетов».</w:t>
      </w:r>
    </w:p>
    <w:p w14:paraId="7840E073" w14:textId="250E481C" w:rsidR="005313C1" w:rsidRDefault="005313C1" w:rsidP="005313C1">
      <w:pPr>
        <w:ind w:firstLine="709"/>
        <w:rPr>
          <w:szCs w:val="28"/>
        </w:rPr>
      </w:pPr>
      <w:r w:rsidRPr="005E6724">
        <w:rPr>
          <w:szCs w:val="28"/>
        </w:rPr>
        <w:t xml:space="preserve">Переход в </w:t>
      </w:r>
      <w:r>
        <w:t xml:space="preserve">дашборд </w:t>
      </w:r>
      <w:r w:rsidRPr="005E6724">
        <w:rPr>
          <w:szCs w:val="28"/>
        </w:rPr>
        <w:t xml:space="preserve">доступен через </w:t>
      </w:r>
      <w:r>
        <w:rPr>
          <w:szCs w:val="28"/>
        </w:rPr>
        <w:t>раздел «</w:t>
      </w:r>
      <w:r w:rsidR="00C91921">
        <w:rPr>
          <w:szCs w:val="28"/>
          <w:lang w:val="en-US"/>
        </w:rPr>
        <w:t>Dashboard</w:t>
      </w:r>
      <w:r>
        <w:rPr>
          <w:szCs w:val="28"/>
        </w:rPr>
        <w:t xml:space="preserve">» в </w:t>
      </w:r>
      <w:r w:rsidRPr="005E6724">
        <w:rPr>
          <w:szCs w:val="28"/>
        </w:rPr>
        <w:t>боков</w:t>
      </w:r>
      <w:r>
        <w:rPr>
          <w:szCs w:val="28"/>
        </w:rPr>
        <w:t>ой</w:t>
      </w:r>
      <w:r w:rsidRPr="005E6724">
        <w:rPr>
          <w:szCs w:val="28"/>
        </w:rPr>
        <w:t xml:space="preserve"> панель навигации. </w:t>
      </w:r>
      <w:r>
        <w:rPr>
          <w:szCs w:val="28"/>
        </w:rPr>
        <w:t>Для перехода требуется нажать левой клавишей мыши на раздел «</w:t>
      </w:r>
      <w:r w:rsidR="00C91921">
        <w:rPr>
          <w:szCs w:val="28"/>
          <w:lang w:val="en-US"/>
        </w:rPr>
        <w:t>Dashboard</w:t>
      </w:r>
      <w:r>
        <w:rPr>
          <w:szCs w:val="28"/>
        </w:rPr>
        <w:t>»:</w:t>
      </w:r>
    </w:p>
    <w:p w14:paraId="010BEA52" w14:textId="552F6CC8" w:rsidR="005313C1" w:rsidRDefault="00C91921" w:rsidP="005313C1">
      <w:pPr>
        <w:rPr>
          <w:szCs w:val="28"/>
        </w:rPr>
      </w:pPr>
      <w:r>
        <w:rPr>
          <w:noProof/>
          <w:lang w:eastAsia="ru-RU"/>
        </w:rPr>
        <w:drawing>
          <wp:inline distT="0" distB="0" distL="0" distR="0" wp14:anchorId="176D18EA" wp14:editId="31E72DAC">
            <wp:extent cx="6480175" cy="327914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480175" cy="3279140"/>
                    </a:xfrm>
                    <a:prstGeom prst="rect">
                      <a:avLst/>
                    </a:prstGeom>
                  </pic:spPr>
                </pic:pic>
              </a:graphicData>
            </a:graphic>
          </wp:inline>
        </w:drawing>
      </w:r>
    </w:p>
    <w:p w14:paraId="1A5A3E4E" w14:textId="1646FD32" w:rsidR="005313C1" w:rsidRDefault="005313C1" w:rsidP="00140A49">
      <w:pPr>
        <w:pStyle w:val="aff6"/>
        <w:widowControl/>
        <w:suppressAutoHyphens w:val="0"/>
        <w:spacing w:after="0"/>
        <w:ind w:left="0" w:firstLine="851"/>
        <w:contextualSpacing/>
        <w:rPr>
          <w:szCs w:val="28"/>
        </w:rPr>
      </w:pPr>
      <w:r w:rsidRPr="00140A49">
        <w:rPr>
          <w:szCs w:val="28"/>
        </w:rPr>
        <w:t>На вeb-интерфейсе отобра</w:t>
      </w:r>
      <w:r w:rsidR="00140A49" w:rsidRPr="00140A49">
        <w:rPr>
          <w:szCs w:val="28"/>
        </w:rPr>
        <w:t>зи</w:t>
      </w:r>
      <w:r w:rsidRPr="00140A49">
        <w:rPr>
          <w:szCs w:val="28"/>
        </w:rPr>
        <w:t xml:space="preserve">тся сформированный онлайн отчет по всем согласованным карточкам Проектов/Программ проектов/Портфелях проектов. Названия столбцов в </w:t>
      </w:r>
      <w:r w:rsidR="00140A49">
        <w:rPr>
          <w:szCs w:val="28"/>
        </w:rPr>
        <w:t>веб</w:t>
      </w:r>
      <w:r w:rsidRPr="00140A49">
        <w:rPr>
          <w:szCs w:val="28"/>
        </w:rPr>
        <w:t>-таблице</w:t>
      </w:r>
      <w:r w:rsidR="00C91921">
        <w:rPr>
          <w:szCs w:val="28"/>
        </w:rPr>
        <w:t xml:space="preserve"> «Выборка проектов»</w:t>
      </w:r>
      <w:r w:rsidRPr="00140A49">
        <w:rPr>
          <w:szCs w:val="28"/>
        </w:rPr>
        <w:t xml:space="preserve"> являются фильтрами, в зависимости от выставленных фильтров формируется онлайн отчет. Название карточек в столбце «Название» является гиперссылкой для перехода на страницу </w:t>
      </w:r>
      <w:r w:rsidR="00140A49">
        <w:rPr>
          <w:szCs w:val="28"/>
        </w:rPr>
        <w:t xml:space="preserve">последней </w:t>
      </w:r>
      <w:r w:rsidRPr="00140A49">
        <w:rPr>
          <w:szCs w:val="28"/>
        </w:rPr>
        <w:t>согласованной</w:t>
      </w:r>
      <w:r w:rsidR="00140A49">
        <w:rPr>
          <w:szCs w:val="28"/>
        </w:rPr>
        <w:t xml:space="preserve"> версии</w:t>
      </w:r>
      <w:r w:rsidRPr="00140A49">
        <w:rPr>
          <w:szCs w:val="28"/>
        </w:rPr>
        <w:t xml:space="preserve"> карточки Проекта/Программы проектов/Портфеля проектов.</w:t>
      </w:r>
    </w:p>
    <w:sectPr w:rsidR="005313C1" w:rsidSect="00B87BEE">
      <w:footerReference w:type="default" r:id="rId288"/>
      <w:footerReference w:type="first" r:id="rId289"/>
      <w:pgSz w:w="11906" w:h="16838"/>
      <w:pgMar w:top="851" w:right="567" w:bottom="851" w:left="1134" w:header="720" w:footer="663"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D3C40F" w14:textId="77777777" w:rsidR="00910BD1" w:rsidRDefault="00910BD1">
      <w:r>
        <w:separator/>
      </w:r>
    </w:p>
  </w:endnote>
  <w:endnote w:type="continuationSeparator" w:id="0">
    <w:p w14:paraId="26C28C70" w14:textId="77777777" w:rsidR="00910BD1" w:rsidRDefault="00910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0"/>
    <w:family w:val="auto"/>
    <w:pitch w:val="variable"/>
    <w:sig w:usb0="00000003" w:usb1="10008000" w:usb2="00000000" w:usb3="00000000" w:csb0="00000001" w:csb1="00000000"/>
  </w:font>
  <w:font w:name="Andale Sans UI">
    <w:altName w:val="Arial"/>
    <w:charset w:val="00"/>
    <w:family w:val="swiss"/>
    <w:pitch w:val="variable"/>
  </w:font>
  <w:font w:name="Courier">
    <w:panose1 w:val="02070309020205020404"/>
    <w:charset w:val="00"/>
    <w:family w:val="modern"/>
    <w:notTrueType/>
    <w:pitch w:val="fixed"/>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Rostelecom Regular">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5DBF1" w14:textId="439FA3C2" w:rsidR="008F13FB" w:rsidRPr="005A6458" w:rsidRDefault="008F13FB">
    <w:pPr>
      <w:pStyle w:val="af9"/>
      <w:ind w:right="360"/>
      <w:rPr>
        <w:color w:val="999999"/>
        <w:sz w:val="20"/>
        <w:szCs w:val="20"/>
      </w:rPr>
    </w:pPr>
    <w:r>
      <w:rPr>
        <w:color w:val="999999"/>
        <w:sz w:val="20"/>
        <w:szCs w:val="20"/>
      </w:rPr>
      <w:t>ИС ФЕЛИКС</w:t>
    </w:r>
    <w:r w:rsidRPr="005A6458">
      <w:rPr>
        <w:color w:val="999999"/>
        <w:sz w:val="20"/>
        <w:szCs w:val="20"/>
      </w:rPr>
      <w:t xml:space="preserve">. Руководство пользователя. </w:t>
    </w:r>
    <w:r>
      <w:rPr>
        <w:color w:val="999999"/>
        <w:sz w:val="20"/>
        <w:szCs w:val="20"/>
        <w:lang w:val="en-US"/>
      </w:rPr>
      <w:t>v</w:t>
    </w:r>
    <w:r w:rsidRPr="00DC5D0E">
      <w:rPr>
        <w:color w:val="999999"/>
        <w:sz w:val="20"/>
        <w:szCs w:val="20"/>
      </w:rPr>
      <w:t>.</w:t>
    </w:r>
    <w:r w:rsidR="0085533E">
      <w:rPr>
        <w:color w:val="999999"/>
        <w:sz w:val="20"/>
        <w:szCs w:val="20"/>
      </w:rPr>
      <w:t>7</w:t>
    </w:r>
    <w:r w:rsidRPr="005A6458">
      <w:rPr>
        <w:color w:val="999999"/>
        <w:sz w:val="20"/>
        <w:szCs w:val="20"/>
      </w:rPr>
      <w:tab/>
    </w:r>
    <w:r w:rsidRPr="005A6458">
      <w:rPr>
        <w:color w:val="999999"/>
        <w:sz w:val="20"/>
        <w:szCs w:val="20"/>
      </w:rPr>
      <w:fldChar w:fldCharType="begin"/>
    </w:r>
    <w:r w:rsidRPr="005A6458">
      <w:rPr>
        <w:color w:val="999999"/>
        <w:sz w:val="20"/>
        <w:szCs w:val="20"/>
      </w:rPr>
      <w:instrText xml:space="preserve"> PAGE </w:instrText>
    </w:r>
    <w:r w:rsidRPr="005A6458">
      <w:rPr>
        <w:color w:val="999999"/>
        <w:sz w:val="20"/>
        <w:szCs w:val="20"/>
      </w:rPr>
      <w:fldChar w:fldCharType="separate"/>
    </w:r>
    <w:r w:rsidR="00CB411B">
      <w:rPr>
        <w:noProof/>
        <w:color w:val="999999"/>
        <w:sz w:val="20"/>
        <w:szCs w:val="20"/>
      </w:rPr>
      <w:t>27</w:t>
    </w:r>
    <w:r w:rsidRPr="005A6458">
      <w:rPr>
        <w:color w:val="999999"/>
        <w:sz w:val="20"/>
        <w:szCs w:val="20"/>
      </w:rPr>
      <w:fldChar w:fldCharType="end"/>
    </w:r>
    <w:r w:rsidRPr="005A6458">
      <w:rPr>
        <w:color w:val="999999"/>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F8008" w14:textId="77777777" w:rsidR="008F13FB" w:rsidRDefault="008F13FB" w:rsidP="00FA4B69">
    <w:pPr>
      <w:pStyle w:val="af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802342" w14:textId="77777777" w:rsidR="00910BD1" w:rsidRDefault="00910BD1">
      <w:r>
        <w:separator/>
      </w:r>
    </w:p>
  </w:footnote>
  <w:footnote w:type="continuationSeparator" w:id="0">
    <w:p w14:paraId="3E641D63" w14:textId="77777777" w:rsidR="00910BD1" w:rsidRDefault="00910BD1">
      <w:r>
        <w:continuationSeparator/>
      </w:r>
    </w:p>
  </w:footnote>
  <w:footnote w:id="1">
    <w:p w14:paraId="35639620" w14:textId="76347416" w:rsidR="008F13FB" w:rsidRDefault="008F13FB" w:rsidP="00C4763D">
      <w:pPr>
        <w:pStyle w:val="aff4"/>
        <w:ind w:left="0" w:firstLine="0"/>
      </w:pPr>
      <w:r>
        <w:rPr>
          <w:rStyle w:val="aff8"/>
        </w:rPr>
        <w:footnoteRef/>
      </w:r>
      <w:r>
        <w:t xml:space="preserve"> </w:t>
      </w:r>
      <w:r w:rsidRPr="00C4763D">
        <w:rPr>
          <w:sz w:val="20"/>
        </w:rPr>
        <w:t>Данный раз</w:t>
      </w:r>
      <w:r>
        <w:rPr>
          <w:sz w:val="20"/>
        </w:rPr>
        <w:t>дел становится доступен для отображения на веб интерфейсе системы только, когда приходят на согласование карточки Проектов/Программ проектов/Портфеля проектов и только тем пользователям, которые участвуют в цепочке согласования карточек</w:t>
      </w:r>
      <w:r w:rsidRPr="00C4763D">
        <w:rPr>
          <w:sz w:val="20"/>
        </w:rPr>
        <w:t xml:space="preserve"> (Куратор, </w:t>
      </w:r>
      <w:r>
        <w:rPr>
          <w:sz w:val="20"/>
        </w:rPr>
        <w:t xml:space="preserve">Согласующий от </w:t>
      </w:r>
      <w:r w:rsidRPr="00C4763D">
        <w:rPr>
          <w:sz w:val="20"/>
        </w:rPr>
        <w:t>Заказчика, Администратор РМО)</w:t>
      </w:r>
      <w:r>
        <w:rPr>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3"/>
    <w:multiLevelType w:val="multilevel"/>
    <w:tmpl w:val="00000003"/>
    <w:name w:val="WW8Num3"/>
    <w:lvl w:ilvl="0">
      <w:start w:val="1"/>
      <w:numFmt w:val="decimal"/>
      <w:lvlText w:val="%1."/>
      <w:lvlJc w:val="left"/>
      <w:pPr>
        <w:tabs>
          <w:tab w:val="num" w:pos="1365"/>
        </w:tabs>
        <w:ind w:left="1365" w:hanging="825"/>
      </w:pPr>
    </w:lvl>
    <w:lvl w:ilvl="1">
      <w:start w:val="1"/>
      <w:numFmt w:val="bullet"/>
      <w:lvlText w:val=""/>
      <w:lvlJc w:val="left"/>
      <w:pPr>
        <w:tabs>
          <w:tab w:val="num" w:pos="1800"/>
        </w:tabs>
        <w:ind w:left="1800" w:hanging="360"/>
      </w:pPr>
      <w:rPr>
        <w:rFonts w:ascii="Symbol" w:hAnsi="Symbol" w:cs="Courier New"/>
      </w:rPr>
    </w:lvl>
    <w:lvl w:ilvl="2">
      <w:start w:val="1"/>
      <w:numFmt w:val="lowerRoman"/>
      <w:lvlText w:val="%3."/>
      <w:lvlJc w:val="lef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lef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left"/>
      <w:pPr>
        <w:tabs>
          <w:tab w:val="num" w:pos="6660"/>
        </w:tabs>
        <w:ind w:left="6660" w:hanging="180"/>
      </w:pPr>
    </w:lvl>
  </w:abstractNum>
  <w:abstractNum w:abstractNumId="2" w15:restartNumberingAfterBreak="0">
    <w:nsid w:val="00000004"/>
    <w:multiLevelType w:val="multilevel"/>
    <w:tmpl w:val="5680CC5E"/>
    <w:lvl w:ilvl="0">
      <w:start w:val="1"/>
      <w:numFmt w:val="decimal"/>
      <w:lvlText w:val=" %1 "/>
      <w:lvlJc w:val="left"/>
      <w:pPr>
        <w:tabs>
          <w:tab w:val="num" w:pos="432"/>
        </w:tabs>
        <w:ind w:left="432" w:hanging="432"/>
      </w:pPr>
      <w:rPr>
        <w:rFonts w:hint="default"/>
      </w:rPr>
    </w:lvl>
    <w:lvl w:ilvl="1">
      <w:start w:val="1"/>
      <w:numFmt w:val="decimal"/>
      <w:lvlText w:val=" %1.%2 "/>
      <w:lvlJc w:val="left"/>
      <w:pPr>
        <w:tabs>
          <w:tab w:val="num" w:pos="576"/>
        </w:tabs>
        <w:ind w:left="576" w:hanging="576"/>
      </w:pPr>
      <w:rPr>
        <w:rFonts w:hint="default"/>
      </w:rPr>
    </w:lvl>
    <w:lvl w:ilvl="2">
      <w:start w:val="1"/>
      <w:numFmt w:val="decimal"/>
      <w:lvlText w:val=" %1.%2.%3 "/>
      <w:lvlJc w:val="left"/>
      <w:pPr>
        <w:tabs>
          <w:tab w:val="num" w:pos="720"/>
        </w:tabs>
        <w:ind w:left="72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 %1.%2.%3.%4 "/>
      <w:lvlJc w:val="left"/>
      <w:pPr>
        <w:tabs>
          <w:tab w:val="num" w:pos="864"/>
        </w:tabs>
        <w:ind w:left="864" w:hanging="864"/>
      </w:pPr>
      <w:rPr>
        <w:rFonts w:hint="default"/>
      </w:rPr>
    </w:lvl>
    <w:lvl w:ilvl="4">
      <w:start w:val="1"/>
      <w:numFmt w:val="decimal"/>
      <w:lvlText w:val=" %1.%2.%3.%4.%5 "/>
      <w:lvlJc w:val="left"/>
      <w:pPr>
        <w:tabs>
          <w:tab w:val="num" w:pos="1008"/>
        </w:tabs>
        <w:ind w:left="1008" w:hanging="1008"/>
      </w:pPr>
      <w:rPr>
        <w:rFonts w:hint="default"/>
      </w:rPr>
    </w:lvl>
    <w:lvl w:ilvl="5">
      <w:start w:val="1"/>
      <w:numFmt w:val="decimal"/>
      <w:lvlText w:val=" %1.%2.%3.%4.%5.%6 "/>
      <w:lvlJc w:val="left"/>
      <w:pPr>
        <w:tabs>
          <w:tab w:val="num" w:pos="1152"/>
        </w:tabs>
        <w:ind w:left="1152" w:hanging="1152"/>
      </w:pPr>
      <w:rPr>
        <w:rFonts w:hint="default"/>
      </w:rPr>
    </w:lvl>
    <w:lvl w:ilvl="6">
      <w:start w:val="1"/>
      <w:numFmt w:val="decimal"/>
      <w:lvlText w:val=" %1.%2.%3.%4.%5.%6.%7 "/>
      <w:lvlJc w:val="left"/>
      <w:pPr>
        <w:tabs>
          <w:tab w:val="num" w:pos="1296"/>
        </w:tabs>
        <w:ind w:left="1296" w:hanging="1296"/>
      </w:pPr>
      <w:rPr>
        <w:rFonts w:hint="default"/>
      </w:rPr>
    </w:lvl>
    <w:lvl w:ilvl="7">
      <w:start w:val="1"/>
      <w:numFmt w:val="decimal"/>
      <w:lvlText w:val=" %1.%2.%3.%4.%5.%6.%7.%8 "/>
      <w:lvlJc w:val="left"/>
      <w:pPr>
        <w:tabs>
          <w:tab w:val="num" w:pos="1440"/>
        </w:tabs>
        <w:ind w:left="1440" w:hanging="1440"/>
      </w:pPr>
      <w:rPr>
        <w:rFonts w:hint="default"/>
      </w:rPr>
    </w:lvl>
    <w:lvl w:ilvl="8">
      <w:start w:val="1"/>
      <w:numFmt w:val="decimal"/>
      <w:lvlText w:val=" %1.%2.%3.%4.%5.%6.%7.%8.%9 "/>
      <w:lvlJc w:val="left"/>
      <w:pPr>
        <w:tabs>
          <w:tab w:val="num" w:pos="1584"/>
        </w:tabs>
        <w:ind w:left="1584" w:hanging="1584"/>
      </w:pPr>
      <w:rPr>
        <w:rFonts w:hint="default"/>
      </w:rPr>
    </w:lvl>
  </w:abstractNum>
  <w:abstractNum w:abstractNumId="3" w15:restartNumberingAfterBreak="0">
    <w:nsid w:val="00000005"/>
    <w:multiLevelType w:val="multilevel"/>
    <w:tmpl w:val="00000005"/>
    <w:name w:val="WW8Num5"/>
    <w:lvl w:ilvl="0">
      <w:start w:val="1"/>
      <w:numFmt w:val="bullet"/>
      <w:lvlText w:val=""/>
      <w:lvlJc w:val="left"/>
      <w:pPr>
        <w:tabs>
          <w:tab w:val="num" w:pos="0"/>
        </w:tabs>
        <w:ind w:left="0" w:firstLine="0"/>
      </w:pPr>
      <w:rPr>
        <w:rFonts w:ascii="Symbol" w:hAnsi="Symbo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 w15:restartNumberingAfterBreak="0">
    <w:nsid w:val="00000006"/>
    <w:multiLevelType w:val="multilevel"/>
    <w:tmpl w:val="00000006"/>
    <w:name w:val="WW8Num6"/>
    <w:lvl w:ilvl="0">
      <w:start w:val="1"/>
      <w:numFmt w:val="bullet"/>
      <w:lvlText w:val=""/>
      <w:lvlJc w:val="left"/>
      <w:pPr>
        <w:tabs>
          <w:tab w:val="num" w:pos="0"/>
        </w:tabs>
        <w:ind w:left="0" w:firstLine="0"/>
      </w:pPr>
      <w:rPr>
        <w:rFonts w:ascii="Symbol" w:hAnsi="Symbo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 w15:restartNumberingAfterBreak="0">
    <w:nsid w:val="00000007"/>
    <w:multiLevelType w:val="singleLevel"/>
    <w:tmpl w:val="00000007"/>
    <w:name w:val="WW8Num14"/>
    <w:lvl w:ilvl="0">
      <w:start w:val="1"/>
      <w:numFmt w:val="decimal"/>
      <w:lvlText w:val="%1."/>
      <w:lvlJc w:val="left"/>
      <w:pPr>
        <w:tabs>
          <w:tab w:val="num" w:pos="0"/>
        </w:tabs>
        <w:ind w:left="720" w:hanging="360"/>
      </w:pPr>
    </w:lvl>
  </w:abstractNum>
  <w:abstractNum w:abstractNumId="6" w15:restartNumberingAfterBreak="0">
    <w:nsid w:val="00000008"/>
    <w:multiLevelType w:val="singleLevel"/>
    <w:tmpl w:val="00000008"/>
    <w:name w:val="WW8Num18"/>
    <w:lvl w:ilvl="0">
      <w:start w:val="1"/>
      <w:numFmt w:val="decimal"/>
      <w:lvlText w:val="%1."/>
      <w:lvlJc w:val="left"/>
      <w:pPr>
        <w:tabs>
          <w:tab w:val="num" w:pos="0"/>
        </w:tabs>
        <w:ind w:left="720" w:hanging="360"/>
      </w:pPr>
    </w:lvl>
  </w:abstractNum>
  <w:abstractNum w:abstractNumId="7" w15:restartNumberingAfterBreak="0">
    <w:nsid w:val="00000009"/>
    <w:multiLevelType w:val="singleLevel"/>
    <w:tmpl w:val="00000009"/>
    <w:name w:val="WW8Num24"/>
    <w:lvl w:ilvl="0">
      <w:start w:val="1"/>
      <w:numFmt w:val="decimal"/>
      <w:lvlText w:val="%1."/>
      <w:lvlJc w:val="left"/>
      <w:pPr>
        <w:tabs>
          <w:tab w:val="num" w:pos="0"/>
        </w:tabs>
        <w:ind w:left="720" w:hanging="360"/>
      </w:pPr>
    </w:lvl>
  </w:abstractNum>
  <w:abstractNum w:abstractNumId="8" w15:restartNumberingAfterBreak="0">
    <w:nsid w:val="0000000A"/>
    <w:multiLevelType w:val="singleLevel"/>
    <w:tmpl w:val="0000000A"/>
    <w:name w:val="WW8Num27"/>
    <w:lvl w:ilvl="0">
      <w:start w:val="1"/>
      <w:numFmt w:val="decimal"/>
      <w:lvlText w:val="%1."/>
      <w:lvlJc w:val="left"/>
      <w:pPr>
        <w:tabs>
          <w:tab w:val="num" w:pos="0"/>
        </w:tabs>
        <w:ind w:left="720" w:hanging="360"/>
      </w:pPr>
    </w:lvl>
  </w:abstractNum>
  <w:abstractNum w:abstractNumId="9" w15:restartNumberingAfterBreak="0">
    <w:nsid w:val="0000000B"/>
    <w:multiLevelType w:val="singleLevel"/>
    <w:tmpl w:val="0000000B"/>
    <w:name w:val="WW8Num29"/>
    <w:lvl w:ilvl="0">
      <w:start w:val="1"/>
      <w:numFmt w:val="decimal"/>
      <w:lvlText w:val="%1."/>
      <w:lvlJc w:val="left"/>
      <w:pPr>
        <w:tabs>
          <w:tab w:val="num" w:pos="0"/>
        </w:tabs>
        <w:ind w:left="720" w:hanging="360"/>
      </w:pPr>
    </w:lvl>
  </w:abstractNum>
  <w:abstractNum w:abstractNumId="10" w15:restartNumberingAfterBreak="0">
    <w:nsid w:val="0000000C"/>
    <w:multiLevelType w:val="singleLevel"/>
    <w:tmpl w:val="0000000C"/>
    <w:name w:val="WW8Num30"/>
    <w:lvl w:ilvl="0">
      <w:start w:val="1"/>
      <w:numFmt w:val="decimal"/>
      <w:lvlText w:val="%1."/>
      <w:lvlJc w:val="left"/>
      <w:pPr>
        <w:tabs>
          <w:tab w:val="num" w:pos="0"/>
        </w:tabs>
        <w:ind w:left="720" w:hanging="360"/>
      </w:pPr>
    </w:lvl>
  </w:abstractNum>
  <w:abstractNum w:abstractNumId="11" w15:restartNumberingAfterBreak="0">
    <w:nsid w:val="0000000D"/>
    <w:multiLevelType w:val="singleLevel"/>
    <w:tmpl w:val="0000000D"/>
    <w:name w:val="WW8Num31"/>
    <w:lvl w:ilvl="0">
      <w:start w:val="1"/>
      <w:numFmt w:val="decimal"/>
      <w:lvlText w:val="%1."/>
      <w:lvlJc w:val="left"/>
      <w:pPr>
        <w:tabs>
          <w:tab w:val="num" w:pos="0"/>
        </w:tabs>
        <w:ind w:left="720" w:hanging="360"/>
      </w:pPr>
    </w:lvl>
  </w:abstractNum>
  <w:abstractNum w:abstractNumId="12" w15:restartNumberingAfterBreak="0">
    <w:nsid w:val="00000023"/>
    <w:multiLevelType w:val="multilevel"/>
    <w:tmpl w:val="9DF89DEA"/>
    <w:name w:val="WW8Num35"/>
    <w:lvl w:ilvl="0">
      <w:start w:val="1"/>
      <w:numFmt w:val="decimal"/>
      <w:pStyle w:val="10"/>
      <w:lvlText w:val="%1."/>
      <w:lvlJc w:val="left"/>
      <w:pPr>
        <w:tabs>
          <w:tab w:val="num" w:pos="0"/>
        </w:tabs>
        <w:ind w:left="432" w:hanging="432"/>
      </w:pPr>
      <w:rPr>
        <w:b w:val="0"/>
      </w:rPr>
    </w:lvl>
    <w:lvl w:ilvl="1">
      <w:start w:val="1"/>
      <w:numFmt w:val="decimal"/>
      <w:lvlText w:val=" %1.%2 "/>
      <w:lvlJc w:val="left"/>
      <w:pPr>
        <w:tabs>
          <w:tab w:val="num" w:pos="0"/>
        </w:tabs>
        <w:ind w:left="576" w:hanging="576"/>
      </w:pPr>
    </w:lvl>
    <w:lvl w:ilvl="2">
      <w:start w:val="1"/>
      <w:numFmt w:val="decimal"/>
      <w:lvlText w:val=" %1.%2.%3 "/>
      <w:lvlJc w:val="left"/>
      <w:pPr>
        <w:tabs>
          <w:tab w:val="num" w:pos="0"/>
        </w:tabs>
        <w:ind w:left="720" w:hanging="720"/>
      </w:pPr>
    </w:lvl>
    <w:lvl w:ilvl="3">
      <w:start w:val="1"/>
      <w:numFmt w:val="decimal"/>
      <w:lvlText w:val=" %1.%2.%3.%4 "/>
      <w:lvlJc w:val="left"/>
      <w:pPr>
        <w:tabs>
          <w:tab w:val="num" w:pos="0"/>
        </w:tabs>
        <w:ind w:left="864" w:hanging="864"/>
      </w:pPr>
    </w:lvl>
    <w:lvl w:ilvl="4">
      <w:start w:val="1"/>
      <w:numFmt w:val="decimal"/>
      <w:lvlText w:val=" %1.%2.%3.%4.%5 "/>
      <w:lvlJc w:val="left"/>
      <w:pPr>
        <w:tabs>
          <w:tab w:val="num" w:pos="0"/>
        </w:tabs>
        <w:ind w:left="1008" w:hanging="1008"/>
      </w:pPr>
    </w:lvl>
    <w:lvl w:ilvl="5">
      <w:start w:val="1"/>
      <w:numFmt w:val="decimal"/>
      <w:lvlText w:val=" %1.%2.%3.%4.%5.%6 "/>
      <w:lvlJc w:val="left"/>
      <w:pPr>
        <w:tabs>
          <w:tab w:val="num" w:pos="0"/>
        </w:tabs>
        <w:ind w:left="1152" w:hanging="1152"/>
      </w:pPr>
    </w:lvl>
    <w:lvl w:ilvl="6">
      <w:start w:val="1"/>
      <w:numFmt w:val="decimal"/>
      <w:lvlText w:val=" %1.%2.%3.%4.%5.%6.%7 "/>
      <w:lvlJc w:val="left"/>
      <w:pPr>
        <w:tabs>
          <w:tab w:val="num" w:pos="0"/>
        </w:tabs>
        <w:ind w:left="1296" w:hanging="1296"/>
      </w:pPr>
    </w:lvl>
    <w:lvl w:ilvl="7">
      <w:start w:val="1"/>
      <w:numFmt w:val="decimal"/>
      <w:lvlText w:val=" %1.%2.%3.%4.%5.%6.%7.%8 "/>
      <w:lvlJc w:val="left"/>
      <w:pPr>
        <w:tabs>
          <w:tab w:val="num" w:pos="0"/>
        </w:tabs>
        <w:ind w:left="1440" w:hanging="1440"/>
      </w:pPr>
    </w:lvl>
    <w:lvl w:ilvl="8">
      <w:start w:val="1"/>
      <w:numFmt w:val="decimal"/>
      <w:lvlText w:val=" %1.%2.%3.%4.%5.%6.%7.%8.%9 "/>
      <w:lvlJc w:val="left"/>
      <w:pPr>
        <w:tabs>
          <w:tab w:val="num" w:pos="0"/>
        </w:tabs>
        <w:ind w:left="1584" w:hanging="1584"/>
      </w:pPr>
    </w:lvl>
  </w:abstractNum>
  <w:abstractNum w:abstractNumId="13" w15:restartNumberingAfterBreak="0">
    <w:nsid w:val="007C31C9"/>
    <w:multiLevelType w:val="hybridMultilevel"/>
    <w:tmpl w:val="C1B0F1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752182D"/>
    <w:multiLevelType w:val="multilevel"/>
    <w:tmpl w:val="74DCA710"/>
    <w:lvl w:ilvl="0">
      <w:start w:val="1"/>
      <w:numFmt w:val="decimal"/>
      <w:pStyle w:val="1"/>
      <w:lvlText w:val="%1"/>
      <w:lvlJc w:val="left"/>
      <w:pPr>
        <w:ind w:left="432" w:hanging="432"/>
      </w:pPr>
      <w:rPr>
        <w:rFonts w:hint="default"/>
      </w:rPr>
    </w:lvl>
    <w:lvl w:ilvl="1">
      <w:start w:val="1"/>
      <w:numFmt w:val="decimal"/>
      <w:pStyle w:val="2"/>
      <w:lvlText w:val="%1.%2"/>
      <w:lvlJc w:val="left"/>
      <w:pPr>
        <w:ind w:left="6530" w:hanging="576"/>
      </w:pPr>
      <w:rPr>
        <w:rFonts w:hint="default"/>
      </w:rPr>
    </w:lvl>
    <w:lvl w:ilvl="2">
      <w:start w:val="1"/>
      <w:numFmt w:val="decimal"/>
      <w:pStyle w:val="3"/>
      <w:lvlText w:val="%1.%2.%3"/>
      <w:lvlJc w:val="left"/>
      <w:pPr>
        <w:ind w:left="720" w:hanging="720"/>
      </w:pPr>
      <w:rPr>
        <w:rFonts w:ascii="Times New Roman" w:hAnsi="Times New Roman" w:cs="Times New Roman" w:hint="default"/>
        <w:b/>
        <w:bCs w:val="0"/>
        <w:i/>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0"/>
      <w:lvlText w:val="%1.%2.%3.%4"/>
      <w:lvlJc w:val="left"/>
      <w:pPr>
        <w:ind w:left="864" w:hanging="864"/>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5" w15:restartNumberingAfterBreak="0">
    <w:nsid w:val="0C252C39"/>
    <w:multiLevelType w:val="hybridMultilevel"/>
    <w:tmpl w:val="7FB25850"/>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16" w15:restartNumberingAfterBreak="0">
    <w:nsid w:val="0D0E0985"/>
    <w:multiLevelType w:val="multilevel"/>
    <w:tmpl w:val="A6323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C43AD8"/>
    <w:multiLevelType w:val="hybridMultilevel"/>
    <w:tmpl w:val="B818ECEE"/>
    <w:lvl w:ilvl="0" w:tplc="06CE741A">
      <w:start w:val="1"/>
      <w:numFmt w:val="bullet"/>
      <w:pStyle w:val="20"/>
      <w:lvlText w:val=""/>
      <w:lvlJc w:val="left"/>
      <w:pPr>
        <w:tabs>
          <w:tab w:val="num" w:pos="720"/>
        </w:tabs>
        <w:ind w:left="643" w:hanging="283"/>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8" w15:restartNumberingAfterBreak="0">
    <w:nsid w:val="0F931FE4"/>
    <w:multiLevelType w:val="multilevel"/>
    <w:tmpl w:val="C7CA0C62"/>
    <w:lvl w:ilvl="0">
      <w:start w:val="1"/>
      <w:numFmt w:val="bullet"/>
      <w:lvlText w:val=""/>
      <w:lvlJc w:val="left"/>
      <w:pPr>
        <w:ind w:left="432" w:hanging="432"/>
      </w:pPr>
      <w:rPr>
        <w:rFonts w:ascii="Symbol" w:hAnsi="Symbol" w:hint="default"/>
      </w:rPr>
    </w:lvl>
    <w:lvl w:ilvl="1">
      <w:start w:val="1"/>
      <w:numFmt w:val="decimal"/>
      <w:lvlText w:val="%1.%2"/>
      <w:lvlJc w:val="left"/>
      <w:pPr>
        <w:ind w:left="6530" w:hanging="576"/>
      </w:pPr>
      <w:rPr>
        <w:rFonts w:hint="default"/>
      </w:rPr>
    </w:lvl>
    <w:lvl w:ilvl="2">
      <w:start w:val="1"/>
      <w:numFmt w:val="decimal"/>
      <w:lvlText w:val="%1.%2.%3"/>
      <w:lvlJc w:val="left"/>
      <w:pPr>
        <w:ind w:left="720" w:hanging="720"/>
      </w:pPr>
      <w:rPr>
        <w:rFonts w:ascii="Times New Roman" w:hAnsi="Times New Roman" w:cs="Times New Roman" w:hint="default"/>
        <w:b/>
        <w:bCs w:val="0"/>
        <w:i/>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130E2129"/>
    <w:multiLevelType w:val="hybridMultilevel"/>
    <w:tmpl w:val="AB5A32DE"/>
    <w:lvl w:ilvl="0" w:tplc="91026E8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4984249"/>
    <w:multiLevelType w:val="hybridMultilevel"/>
    <w:tmpl w:val="3886B6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5AF1274"/>
    <w:multiLevelType w:val="multilevel"/>
    <w:tmpl w:val="37C4D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65863C0"/>
    <w:multiLevelType w:val="multilevel"/>
    <w:tmpl w:val="1DB65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A294877"/>
    <w:multiLevelType w:val="multilevel"/>
    <w:tmpl w:val="C7CA0C62"/>
    <w:lvl w:ilvl="0">
      <w:start w:val="1"/>
      <w:numFmt w:val="bullet"/>
      <w:lvlText w:val=""/>
      <w:lvlJc w:val="left"/>
      <w:pPr>
        <w:ind w:left="432" w:hanging="432"/>
      </w:pPr>
      <w:rPr>
        <w:rFonts w:ascii="Symbol" w:hAnsi="Symbol" w:hint="default"/>
      </w:rPr>
    </w:lvl>
    <w:lvl w:ilvl="1">
      <w:start w:val="1"/>
      <w:numFmt w:val="decimal"/>
      <w:lvlText w:val="%1.%2"/>
      <w:lvlJc w:val="left"/>
      <w:pPr>
        <w:ind w:left="6530" w:hanging="576"/>
      </w:pPr>
      <w:rPr>
        <w:rFonts w:hint="default"/>
      </w:rPr>
    </w:lvl>
    <w:lvl w:ilvl="2">
      <w:start w:val="1"/>
      <w:numFmt w:val="decimal"/>
      <w:lvlText w:val="%1.%2.%3"/>
      <w:lvlJc w:val="left"/>
      <w:pPr>
        <w:ind w:left="720" w:hanging="720"/>
      </w:pPr>
      <w:rPr>
        <w:rFonts w:ascii="Times New Roman" w:hAnsi="Times New Roman" w:cs="Times New Roman" w:hint="default"/>
        <w:b/>
        <w:bCs w:val="0"/>
        <w:i/>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1F4B38E0"/>
    <w:multiLevelType w:val="multilevel"/>
    <w:tmpl w:val="49908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AB09FE"/>
    <w:multiLevelType w:val="hybridMultilevel"/>
    <w:tmpl w:val="33709A94"/>
    <w:lvl w:ilvl="0" w:tplc="AA0298F2">
      <w:start w:val="1"/>
      <w:numFmt w:val="decimal"/>
      <w:pStyle w:val="a"/>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23704ACE"/>
    <w:multiLevelType w:val="multilevel"/>
    <w:tmpl w:val="E76CD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5B517D"/>
    <w:multiLevelType w:val="hybridMultilevel"/>
    <w:tmpl w:val="C128D2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B273644"/>
    <w:multiLevelType w:val="hybridMultilevel"/>
    <w:tmpl w:val="CF126258"/>
    <w:lvl w:ilvl="0" w:tplc="4A62227E">
      <w:start w:val="1"/>
      <w:numFmt w:val="decimal"/>
      <w:lvlText w:val="%1."/>
      <w:lvlJc w:val="left"/>
      <w:pPr>
        <w:ind w:left="720" w:hanging="360"/>
      </w:pPr>
      <w:rPr>
        <w:rFonts w:ascii="Arial" w:hAnsi="Arial" w:cs="Arial"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306557BD"/>
    <w:multiLevelType w:val="hybridMultilevel"/>
    <w:tmpl w:val="5EB837B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15:restartNumberingAfterBreak="0">
    <w:nsid w:val="30D05226"/>
    <w:multiLevelType w:val="hybridMultilevel"/>
    <w:tmpl w:val="95CC52D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32FA5199"/>
    <w:multiLevelType w:val="hybridMultilevel"/>
    <w:tmpl w:val="4DE22C8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34DF0831"/>
    <w:multiLevelType w:val="hybridMultilevel"/>
    <w:tmpl w:val="F6ACA4F2"/>
    <w:lvl w:ilvl="0" w:tplc="168E8A2A">
      <w:start w:val="1"/>
      <w:numFmt w:val="bullet"/>
      <w:pStyle w:val="a0"/>
      <w:lvlText w:val=""/>
      <w:lvlJc w:val="left"/>
      <w:pPr>
        <w:tabs>
          <w:tab w:val="num" w:pos="851"/>
        </w:tabs>
        <w:ind w:left="851" w:hanging="284"/>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3E102FC4"/>
    <w:multiLevelType w:val="hybridMultilevel"/>
    <w:tmpl w:val="C4FA31E0"/>
    <w:lvl w:ilvl="0" w:tplc="D61EB8A8">
      <w:start w:val="1"/>
      <w:numFmt w:val="decimal"/>
      <w:pStyle w:val="a1"/>
      <w:lvlText w:val="%1"/>
      <w:lvlJc w:val="left"/>
      <w:pPr>
        <w:ind w:left="928" w:hanging="360"/>
      </w:pPr>
      <w:rPr>
        <w:rFonts w:ascii="Times New Roman" w:eastAsia="Times New Roman" w:hAnsi="Times New Roman" w:cs="Courier New"/>
      </w:rPr>
    </w:lvl>
    <w:lvl w:ilvl="1" w:tplc="04190019">
      <w:start w:val="1"/>
      <w:numFmt w:val="lowerLetter"/>
      <w:lvlText w:val="%2."/>
      <w:lvlJc w:val="left"/>
      <w:pPr>
        <w:ind w:left="1620" w:hanging="360"/>
      </w:pPr>
    </w:lvl>
    <w:lvl w:ilvl="2" w:tplc="E3C6AEA2">
      <w:numFmt w:val="bullet"/>
      <w:lvlText w:val="•"/>
      <w:lvlJc w:val="left"/>
      <w:pPr>
        <w:ind w:left="2865" w:hanging="705"/>
      </w:pPr>
      <w:rPr>
        <w:rFonts w:ascii="Times New Roman" w:eastAsia="Times New Roman" w:hAnsi="Times New Roman" w:cs="Times New Roman" w:hint="default"/>
      </w:r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4" w15:restartNumberingAfterBreak="0">
    <w:nsid w:val="4E154068"/>
    <w:multiLevelType w:val="hybridMultilevel"/>
    <w:tmpl w:val="0C1A7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FFD543F"/>
    <w:multiLevelType w:val="hybridMultilevel"/>
    <w:tmpl w:val="57CCB396"/>
    <w:lvl w:ilvl="0" w:tplc="0419000D">
      <w:start w:val="1"/>
      <w:numFmt w:val="bullet"/>
      <w:lvlText w:val=""/>
      <w:lvlJc w:val="left"/>
      <w:pPr>
        <w:ind w:left="1788" w:hanging="360"/>
      </w:pPr>
      <w:rPr>
        <w:rFonts w:ascii="Wingdings" w:hAnsi="Wingdings" w:hint="default"/>
      </w:rPr>
    </w:lvl>
    <w:lvl w:ilvl="1" w:tplc="04190003">
      <w:start w:val="1"/>
      <w:numFmt w:val="bullet"/>
      <w:lvlText w:val="o"/>
      <w:lvlJc w:val="left"/>
      <w:pPr>
        <w:ind w:left="2508" w:hanging="360"/>
      </w:pPr>
      <w:rPr>
        <w:rFonts w:ascii="Courier New" w:hAnsi="Courier New" w:cs="Times New Roman" w:hint="default"/>
      </w:rPr>
    </w:lvl>
    <w:lvl w:ilvl="2" w:tplc="04190005">
      <w:start w:val="1"/>
      <w:numFmt w:val="bullet"/>
      <w:lvlText w:val=""/>
      <w:lvlJc w:val="left"/>
      <w:pPr>
        <w:ind w:left="3228" w:hanging="360"/>
      </w:pPr>
      <w:rPr>
        <w:rFonts w:ascii="Wingdings" w:hAnsi="Wingdings" w:hint="default"/>
      </w:rPr>
    </w:lvl>
    <w:lvl w:ilvl="3" w:tplc="04190001">
      <w:start w:val="1"/>
      <w:numFmt w:val="bullet"/>
      <w:lvlText w:val=""/>
      <w:lvlJc w:val="left"/>
      <w:pPr>
        <w:ind w:left="3948" w:hanging="360"/>
      </w:pPr>
      <w:rPr>
        <w:rFonts w:ascii="Symbol" w:hAnsi="Symbol" w:hint="default"/>
      </w:rPr>
    </w:lvl>
    <w:lvl w:ilvl="4" w:tplc="04190003">
      <w:start w:val="1"/>
      <w:numFmt w:val="bullet"/>
      <w:lvlText w:val="o"/>
      <w:lvlJc w:val="left"/>
      <w:pPr>
        <w:ind w:left="4668" w:hanging="360"/>
      </w:pPr>
      <w:rPr>
        <w:rFonts w:ascii="Courier New" w:hAnsi="Courier New" w:cs="Times New Roman" w:hint="default"/>
      </w:rPr>
    </w:lvl>
    <w:lvl w:ilvl="5" w:tplc="04190005">
      <w:start w:val="1"/>
      <w:numFmt w:val="bullet"/>
      <w:lvlText w:val=""/>
      <w:lvlJc w:val="left"/>
      <w:pPr>
        <w:ind w:left="5388" w:hanging="360"/>
      </w:pPr>
      <w:rPr>
        <w:rFonts w:ascii="Wingdings" w:hAnsi="Wingdings" w:hint="default"/>
      </w:rPr>
    </w:lvl>
    <w:lvl w:ilvl="6" w:tplc="04190001">
      <w:start w:val="1"/>
      <w:numFmt w:val="bullet"/>
      <w:lvlText w:val=""/>
      <w:lvlJc w:val="left"/>
      <w:pPr>
        <w:ind w:left="6108" w:hanging="360"/>
      </w:pPr>
      <w:rPr>
        <w:rFonts w:ascii="Symbol" w:hAnsi="Symbol" w:hint="default"/>
      </w:rPr>
    </w:lvl>
    <w:lvl w:ilvl="7" w:tplc="04190003">
      <w:start w:val="1"/>
      <w:numFmt w:val="bullet"/>
      <w:lvlText w:val="o"/>
      <w:lvlJc w:val="left"/>
      <w:pPr>
        <w:ind w:left="6828" w:hanging="360"/>
      </w:pPr>
      <w:rPr>
        <w:rFonts w:ascii="Courier New" w:hAnsi="Courier New" w:cs="Times New Roman" w:hint="default"/>
      </w:rPr>
    </w:lvl>
    <w:lvl w:ilvl="8" w:tplc="04190005">
      <w:start w:val="1"/>
      <w:numFmt w:val="bullet"/>
      <w:lvlText w:val=""/>
      <w:lvlJc w:val="left"/>
      <w:pPr>
        <w:ind w:left="7548" w:hanging="360"/>
      </w:pPr>
      <w:rPr>
        <w:rFonts w:ascii="Wingdings" w:hAnsi="Wingdings" w:hint="default"/>
      </w:rPr>
    </w:lvl>
  </w:abstractNum>
  <w:abstractNum w:abstractNumId="36" w15:restartNumberingAfterBreak="0">
    <w:nsid w:val="5807416B"/>
    <w:multiLevelType w:val="multilevel"/>
    <w:tmpl w:val="7F4E3174"/>
    <w:lvl w:ilvl="0">
      <w:start w:val="3"/>
      <w:numFmt w:val="decimal"/>
      <w:lvlText w:val="%1."/>
      <w:lvlJc w:val="left"/>
      <w:pPr>
        <w:ind w:left="1069" w:hanging="360"/>
      </w:pPr>
      <w:rPr>
        <w:rFonts w:hint="default"/>
      </w:rPr>
    </w:lvl>
    <w:lvl w:ilvl="1">
      <w:start w:val="1"/>
      <w:numFmt w:val="decimal"/>
      <w:isLgl/>
      <w:lvlText w:val="%1.%2"/>
      <w:lvlJc w:val="left"/>
      <w:pPr>
        <w:ind w:left="1510" w:hanging="375"/>
      </w:pPr>
      <w:rPr>
        <w:rFonts w:hint="default"/>
        <w:b w:val="0"/>
      </w:rPr>
    </w:lvl>
    <w:lvl w:ilvl="2">
      <w:start w:val="1"/>
      <w:numFmt w:val="decimal"/>
      <w:isLgl/>
      <w:lvlText w:val="%1.%2.%3"/>
      <w:lvlJc w:val="left"/>
      <w:pPr>
        <w:ind w:left="2279" w:hanging="720"/>
      </w:pPr>
      <w:rPr>
        <w:rFonts w:hint="default"/>
      </w:rPr>
    </w:lvl>
    <w:lvl w:ilvl="3">
      <w:start w:val="1"/>
      <w:numFmt w:val="decimal"/>
      <w:isLgl/>
      <w:lvlText w:val="%1.%2.%3.%4"/>
      <w:lvlJc w:val="left"/>
      <w:pPr>
        <w:ind w:left="2704" w:hanging="720"/>
      </w:pPr>
      <w:rPr>
        <w:rFonts w:hint="default"/>
      </w:rPr>
    </w:lvl>
    <w:lvl w:ilvl="4">
      <w:start w:val="1"/>
      <w:numFmt w:val="decimal"/>
      <w:isLgl/>
      <w:lvlText w:val="%1.%2.%3.%4.%5"/>
      <w:lvlJc w:val="left"/>
      <w:pPr>
        <w:ind w:left="3489" w:hanging="1080"/>
      </w:pPr>
      <w:rPr>
        <w:rFonts w:hint="default"/>
      </w:rPr>
    </w:lvl>
    <w:lvl w:ilvl="5">
      <w:start w:val="1"/>
      <w:numFmt w:val="decimal"/>
      <w:isLgl/>
      <w:lvlText w:val="%1.%2.%3.%4.%5.%6"/>
      <w:lvlJc w:val="left"/>
      <w:pPr>
        <w:ind w:left="3914" w:hanging="1080"/>
      </w:pPr>
      <w:rPr>
        <w:rFonts w:hint="default"/>
      </w:rPr>
    </w:lvl>
    <w:lvl w:ilvl="6">
      <w:start w:val="1"/>
      <w:numFmt w:val="decimal"/>
      <w:isLgl/>
      <w:lvlText w:val="%1.%2.%3.%4.%5.%6.%7"/>
      <w:lvlJc w:val="left"/>
      <w:pPr>
        <w:ind w:left="4699" w:hanging="1440"/>
      </w:pPr>
      <w:rPr>
        <w:rFonts w:hint="default"/>
      </w:rPr>
    </w:lvl>
    <w:lvl w:ilvl="7">
      <w:start w:val="1"/>
      <w:numFmt w:val="decimal"/>
      <w:isLgl/>
      <w:lvlText w:val="%1.%2.%3.%4.%5.%6.%7.%8"/>
      <w:lvlJc w:val="left"/>
      <w:pPr>
        <w:ind w:left="5124" w:hanging="1440"/>
      </w:pPr>
      <w:rPr>
        <w:rFonts w:hint="default"/>
      </w:rPr>
    </w:lvl>
    <w:lvl w:ilvl="8">
      <w:start w:val="1"/>
      <w:numFmt w:val="decimal"/>
      <w:isLgl/>
      <w:lvlText w:val="%1.%2.%3.%4.%5.%6.%7.%8.%9"/>
      <w:lvlJc w:val="left"/>
      <w:pPr>
        <w:ind w:left="5909" w:hanging="1800"/>
      </w:pPr>
      <w:rPr>
        <w:rFonts w:hint="default"/>
      </w:rPr>
    </w:lvl>
  </w:abstractNum>
  <w:abstractNum w:abstractNumId="37" w15:restartNumberingAfterBreak="0">
    <w:nsid w:val="649047D4"/>
    <w:multiLevelType w:val="multilevel"/>
    <w:tmpl w:val="C7CA0C62"/>
    <w:lvl w:ilvl="0">
      <w:start w:val="1"/>
      <w:numFmt w:val="bullet"/>
      <w:lvlText w:val=""/>
      <w:lvlJc w:val="left"/>
      <w:pPr>
        <w:ind w:left="432" w:hanging="432"/>
      </w:pPr>
      <w:rPr>
        <w:rFonts w:ascii="Symbol" w:hAnsi="Symbol" w:hint="default"/>
      </w:rPr>
    </w:lvl>
    <w:lvl w:ilvl="1">
      <w:start w:val="1"/>
      <w:numFmt w:val="decimal"/>
      <w:lvlText w:val="%1.%2"/>
      <w:lvlJc w:val="left"/>
      <w:pPr>
        <w:ind w:left="6530" w:hanging="576"/>
      </w:pPr>
      <w:rPr>
        <w:rFonts w:hint="default"/>
      </w:rPr>
    </w:lvl>
    <w:lvl w:ilvl="2">
      <w:start w:val="1"/>
      <w:numFmt w:val="decimal"/>
      <w:lvlText w:val="%1.%2.%3"/>
      <w:lvlJc w:val="left"/>
      <w:pPr>
        <w:ind w:left="720" w:hanging="720"/>
      </w:pPr>
      <w:rPr>
        <w:rFonts w:ascii="Times New Roman" w:hAnsi="Times New Roman" w:cs="Times New Roman" w:hint="default"/>
        <w:b/>
        <w:bCs w:val="0"/>
        <w:i/>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68780460"/>
    <w:multiLevelType w:val="hybridMultilevel"/>
    <w:tmpl w:val="097074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A946E5E"/>
    <w:multiLevelType w:val="hybridMultilevel"/>
    <w:tmpl w:val="A7AE29B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15:restartNumberingAfterBreak="0">
    <w:nsid w:val="6AF91502"/>
    <w:multiLevelType w:val="multilevel"/>
    <w:tmpl w:val="64D22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C1F3117"/>
    <w:multiLevelType w:val="hybridMultilevel"/>
    <w:tmpl w:val="1AA23D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4510E7E"/>
    <w:multiLevelType w:val="hybridMultilevel"/>
    <w:tmpl w:val="490E1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46E6095"/>
    <w:multiLevelType w:val="multilevel"/>
    <w:tmpl w:val="0E566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755530B"/>
    <w:multiLevelType w:val="multilevel"/>
    <w:tmpl w:val="40C8A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1C510E"/>
    <w:multiLevelType w:val="multilevel"/>
    <w:tmpl w:val="0136D512"/>
    <w:lvl w:ilvl="0">
      <w:start w:val="1"/>
      <w:numFmt w:val="decimal"/>
      <w:pStyle w:val="11"/>
      <w:lvlText w:val="%1."/>
      <w:lvlJc w:val="left"/>
      <w:pPr>
        <w:tabs>
          <w:tab w:val="num" w:pos="502"/>
        </w:tabs>
        <w:ind w:left="502" w:hanging="360"/>
      </w:pPr>
    </w:lvl>
    <w:lvl w:ilvl="1">
      <w:start w:val="1"/>
      <w:numFmt w:val="decimal"/>
      <w:lvlText w:val="%1.%2."/>
      <w:lvlJc w:val="left"/>
      <w:pPr>
        <w:tabs>
          <w:tab w:val="num" w:pos="612"/>
        </w:tabs>
        <w:ind w:left="612" w:hanging="432"/>
      </w:pPr>
      <w:rPr>
        <w:sz w:val="24"/>
        <w:szCs w:val="24"/>
      </w:rPr>
    </w:lvl>
    <w:lvl w:ilvl="2">
      <w:start w:val="1"/>
      <w:numFmt w:val="decimal"/>
      <w:lvlText w:val="%1.%2.%3."/>
      <w:lvlJc w:val="left"/>
      <w:pPr>
        <w:tabs>
          <w:tab w:val="num" w:pos="720"/>
        </w:tabs>
        <w:ind w:left="504" w:hanging="504"/>
      </w:pPr>
      <w:rPr>
        <w:b/>
        <w:sz w:val="20"/>
        <w:szCs w:val="20"/>
      </w:rPr>
    </w:lvl>
    <w:lvl w:ilvl="3">
      <w:start w:val="1"/>
      <w:numFmt w:val="decimal"/>
      <w:lvlText w:val="%1.%2.%3.%4."/>
      <w:lvlJc w:val="left"/>
      <w:pPr>
        <w:tabs>
          <w:tab w:val="num" w:pos="1800"/>
        </w:tabs>
        <w:ind w:left="1728" w:hanging="648"/>
      </w:pPr>
      <w:rPr>
        <w:sz w:val="20"/>
        <w:szCs w:val="20"/>
      </w:r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6" w15:restartNumberingAfterBreak="0">
    <w:nsid w:val="7DF44F73"/>
    <w:multiLevelType w:val="hybridMultilevel"/>
    <w:tmpl w:val="2646C726"/>
    <w:lvl w:ilvl="0" w:tplc="CBB0D3A0">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E3751A6"/>
    <w:multiLevelType w:val="multilevel"/>
    <w:tmpl w:val="0AFE0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9"/>
  </w:num>
  <w:num w:numId="3">
    <w:abstractNumId w:val="12"/>
  </w:num>
  <w:num w:numId="4">
    <w:abstractNumId w:val="32"/>
  </w:num>
  <w:num w:numId="5">
    <w:abstractNumId w:val="17"/>
  </w:num>
  <w:num w:numId="6">
    <w:abstractNumId w:val="25"/>
  </w:num>
  <w:num w:numId="7">
    <w:abstractNumId w:val="33"/>
  </w:num>
  <w:num w:numId="8">
    <w:abstractNumId w:val="14"/>
  </w:num>
  <w:num w:numId="9">
    <w:abstractNumId w:val="45"/>
  </w:num>
  <w:num w:numId="10">
    <w:abstractNumId w:val="41"/>
  </w:num>
  <w:num w:numId="11">
    <w:abstractNumId w:val="42"/>
  </w:num>
  <w:num w:numId="12">
    <w:abstractNumId w:val="35"/>
  </w:num>
  <w:num w:numId="13">
    <w:abstractNumId w:val="34"/>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num>
  <w:num w:numId="16">
    <w:abstractNumId w:val="31"/>
  </w:num>
  <w:num w:numId="17">
    <w:abstractNumId w:val="46"/>
  </w:num>
  <w:num w:numId="18">
    <w:abstractNumId w:val="29"/>
  </w:num>
  <w:num w:numId="19">
    <w:abstractNumId w:val="20"/>
  </w:num>
  <w:num w:numId="20">
    <w:abstractNumId w:val="38"/>
  </w:num>
  <w:num w:numId="21">
    <w:abstractNumId w:val="13"/>
  </w:num>
  <w:num w:numId="22">
    <w:abstractNumId w:val="39"/>
  </w:num>
  <w:num w:numId="23">
    <w:abstractNumId w:val="37"/>
  </w:num>
  <w:num w:numId="24">
    <w:abstractNumId w:val="18"/>
  </w:num>
  <w:num w:numId="25">
    <w:abstractNumId w:val="23"/>
  </w:num>
  <w:num w:numId="26">
    <w:abstractNumId w:val="27"/>
  </w:num>
  <w:num w:numId="27">
    <w:abstractNumId w:val="15"/>
  </w:num>
  <w:num w:numId="28">
    <w:abstractNumId w:val="36"/>
  </w:num>
  <w:num w:numId="29">
    <w:abstractNumId w:val="28"/>
    <w:lvlOverride w:ilvl="0">
      <w:startOverride w:val="1"/>
    </w:lvlOverride>
    <w:lvlOverride w:ilvl="1"/>
    <w:lvlOverride w:ilvl="2"/>
    <w:lvlOverride w:ilvl="3"/>
    <w:lvlOverride w:ilvl="4"/>
    <w:lvlOverride w:ilvl="5"/>
    <w:lvlOverride w:ilvl="6"/>
    <w:lvlOverride w:ilvl="7"/>
    <w:lvlOverride w:ilvl="8"/>
  </w:num>
  <w:num w:numId="30">
    <w:abstractNumId w:val="43"/>
  </w:num>
  <w:num w:numId="31">
    <w:abstractNumId w:val="21"/>
  </w:num>
  <w:num w:numId="32">
    <w:abstractNumId w:val="47"/>
  </w:num>
  <w:num w:numId="33">
    <w:abstractNumId w:val="16"/>
  </w:num>
  <w:num w:numId="34">
    <w:abstractNumId w:val="26"/>
  </w:num>
  <w:num w:numId="35">
    <w:abstractNumId w:val="40"/>
  </w:num>
  <w:num w:numId="36">
    <w:abstractNumId w:val="22"/>
  </w:num>
  <w:num w:numId="37">
    <w:abstractNumId w:val="44"/>
  </w:num>
  <w:num w:numId="38">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2"/>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1638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3DF"/>
    <w:rsid w:val="00000269"/>
    <w:rsid w:val="00000670"/>
    <w:rsid w:val="000011AD"/>
    <w:rsid w:val="0000193C"/>
    <w:rsid w:val="00001B09"/>
    <w:rsid w:val="00001B43"/>
    <w:rsid w:val="00002323"/>
    <w:rsid w:val="00002ACA"/>
    <w:rsid w:val="00002EC5"/>
    <w:rsid w:val="000035F5"/>
    <w:rsid w:val="00003DF5"/>
    <w:rsid w:val="00004940"/>
    <w:rsid w:val="00005264"/>
    <w:rsid w:val="000052CE"/>
    <w:rsid w:val="00005516"/>
    <w:rsid w:val="000057A5"/>
    <w:rsid w:val="00005C2B"/>
    <w:rsid w:val="00005F66"/>
    <w:rsid w:val="00007350"/>
    <w:rsid w:val="000073B8"/>
    <w:rsid w:val="0001001F"/>
    <w:rsid w:val="0001115A"/>
    <w:rsid w:val="000117C5"/>
    <w:rsid w:val="00011810"/>
    <w:rsid w:val="00011A22"/>
    <w:rsid w:val="000121AD"/>
    <w:rsid w:val="00013707"/>
    <w:rsid w:val="000139CC"/>
    <w:rsid w:val="00015E31"/>
    <w:rsid w:val="00016618"/>
    <w:rsid w:val="00017DC3"/>
    <w:rsid w:val="00021E30"/>
    <w:rsid w:val="000233CD"/>
    <w:rsid w:val="00024961"/>
    <w:rsid w:val="00024F5F"/>
    <w:rsid w:val="00026CE2"/>
    <w:rsid w:val="000271CA"/>
    <w:rsid w:val="00027BCF"/>
    <w:rsid w:val="00027BF9"/>
    <w:rsid w:val="00030225"/>
    <w:rsid w:val="0003201B"/>
    <w:rsid w:val="00033FCF"/>
    <w:rsid w:val="00036475"/>
    <w:rsid w:val="000367B2"/>
    <w:rsid w:val="00036FEC"/>
    <w:rsid w:val="000414E1"/>
    <w:rsid w:val="000431F1"/>
    <w:rsid w:val="00043695"/>
    <w:rsid w:val="00044791"/>
    <w:rsid w:val="00044ED9"/>
    <w:rsid w:val="00046A03"/>
    <w:rsid w:val="000470D5"/>
    <w:rsid w:val="00050585"/>
    <w:rsid w:val="00050E49"/>
    <w:rsid w:val="000540BB"/>
    <w:rsid w:val="00054A40"/>
    <w:rsid w:val="00055454"/>
    <w:rsid w:val="00055B30"/>
    <w:rsid w:val="000568F9"/>
    <w:rsid w:val="00056B8D"/>
    <w:rsid w:val="00061623"/>
    <w:rsid w:val="00063D32"/>
    <w:rsid w:val="00064DD8"/>
    <w:rsid w:val="00064E41"/>
    <w:rsid w:val="000665D6"/>
    <w:rsid w:val="00066C77"/>
    <w:rsid w:val="00071276"/>
    <w:rsid w:val="00071A3A"/>
    <w:rsid w:val="000720EA"/>
    <w:rsid w:val="0007242A"/>
    <w:rsid w:val="000724C5"/>
    <w:rsid w:val="0007459B"/>
    <w:rsid w:val="00075761"/>
    <w:rsid w:val="00075B86"/>
    <w:rsid w:val="00077559"/>
    <w:rsid w:val="00080D38"/>
    <w:rsid w:val="00081C67"/>
    <w:rsid w:val="00082D1B"/>
    <w:rsid w:val="00083190"/>
    <w:rsid w:val="00084026"/>
    <w:rsid w:val="000840A1"/>
    <w:rsid w:val="00084D12"/>
    <w:rsid w:val="00084F9B"/>
    <w:rsid w:val="00085794"/>
    <w:rsid w:val="000875F8"/>
    <w:rsid w:val="00087A14"/>
    <w:rsid w:val="00087CC8"/>
    <w:rsid w:val="00090440"/>
    <w:rsid w:val="00092B94"/>
    <w:rsid w:val="000946C1"/>
    <w:rsid w:val="00094B05"/>
    <w:rsid w:val="00094D6D"/>
    <w:rsid w:val="00095F57"/>
    <w:rsid w:val="00096B8F"/>
    <w:rsid w:val="00096E80"/>
    <w:rsid w:val="00096F73"/>
    <w:rsid w:val="000A01E2"/>
    <w:rsid w:val="000A0EC4"/>
    <w:rsid w:val="000A10E5"/>
    <w:rsid w:val="000A2609"/>
    <w:rsid w:val="000A2CF3"/>
    <w:rsid w:val="000A368C"/>
    <w:rsid w:val="000A487A"/>
    <w:rsid w:val="000A55DA"/>
    <w:rsid w:val="000A636B"/>
    <w:rsid w:val="000A6D5B"/>
    <w:rsid w:val="000A7CF7"/>
    <w:rsid w:val="000B01A1"/>
    <w:rsid w:val="000B090D"/>
    <w:rsid w:val="000B2DA0"/>
    <w:rsid w:val="000B3A3B"/>
    <w:rsid w:val="000B465F"/>
    <w:rsid w:val="000B6098"/>
    <w:rsid w:val="000B696A"/>
    <w:rsid w:val="000B6A5F"/>
    <w:rsid w:val="000B6F66"/>
    <w:rsid w:val="000B75C8"/>
    <w:rsid w:val="000C145F"/>
    <w:rsid w:val="000C1883"/>
    <w:rsid w:val="000C6B02"/>
    <w:rsid w:val="000C6C86"/>
    <w:rsid w:val="000C6FD4"/>
    <w:rsid w:val="000C737F"/>
    <w:rsid w:val="000D0B97"/>
    <w:rsid w:val="000D0CE2"/>
    <w:rsid w:val="000D30F9"/>
    <w:rsid w:val="000D375A"/>
    <w:rsid w:val="000D3DB6"/>
    <w:rsid w:val="000D3F17"/>
    <w:rsid w:val="000D4091"/>
    <w:rsid w:val="000D480B"/>
    <w:rsid w:val="000D4FEA"/>
    <w:rsid w:val="000D594A"/>
    <w:rsid w:val="000D686A"/>
    <w:rsid w:val="000D7B00"/>
    <w:rsid w:val="000E0C21"/>
    <w:rsid w:val="000E14D3"/>
    <w:rsid w:val="000E1CF7"/>
    <w:rsid w:val="000E2964"/>
    <w:rsid w:val="000E4E54"/>
    <w:rsid w:val="000E5479"/>
    <w:rsid w:val="000E7162"/>
    <w:rsid w:val="000E797C"/>
    <w:rsid w:val="000E7DC5"/>
    <w:rsid w:val="000F08C9"/>
    <w:rsid w:val="000F1395"/>
    <w:rsid w:val="000F1E02"/>
    <w:rsid w:val="000F28B3"/>
    <w:rsid w:val="000F35D5"/>
    <w:rsid w:val="000F557B"/>
    <w:rsid w:val="000F5999"/>
    <w:rsid w:val="000F5B6F"/>
    <w:rsid w:val="000F5C02"/>
    <w:rsid w:val="000F76BE"/>
    <w:rsid w:val="000F76FA"/>
    <w:rsid w:val="001006D1"/>
    <w:rsid w:val="00100933"/>
    <w:rsid w:val="00103019"/>
    <w:rsid w:val="001036B8"/>
    <w:rsid w:val="00103EE7"/>
    <w:rsid w:val="0010624E"/>
    <w:rsid w:val="00106DC9"/>
    <w:rsid w:val="0011050D"/>
    <w:rsid w:val="001109F8"/>
    <w:rsid w:val="00110D46"/>
    <w:rsid w:val="001113A4"/>
    <w:rsid w:val="00112513"/>
    <w:rsid w:val="00112607"/>
    <w:rsid w:val="00115BA8"/>
    <w:rsid w:val="00115F63"/>
    <w:rsid w:val="00116744"/>
    <w:rsid w:val="00121ACB"/>
    <w:rsid w:val="00122F75"/>
    <w:rsid w:val="00124924"/>
    <w:rsid w:val="00124EA7"/>
    <w:rsid w:val="00125C34"/>
    <w:rsid w:val="00125E04"/>
    <w:rsid w:val="0012643C"/>
    <w:rsid w:val="001264B6"/>
    <w:rsid w:val="001266D8"/>
    <w:rsid w:val="00126DB9"/>
    <w:rsid w:val="0012758F"/>
    <w:rsid w:val="001278CF"/>
    <w:rsid w:val="00127F5F"/>
    <w:rsid w:val="001329E0"/>
    <w:rsid w:val="00135E97"/>
    <w:rsid w:val="001362A1"/>
    <w:rsid w:val="001365FF"/>
    <w:rsid w:val="00136C7F"/>
    <w:rsid w:val="00137223"/>
    <w:rsid w:val="00140345"/>
    <w:rsid w:val="0014060D"/>
    <w:rsid w:val="00140A49"/>
    <w:rsid w:val="00141CFB"/>
    <w:rsid w:val="001434DE"/>
    <w:rsid w:val="00144284"/>
    <w:rsid w:val="001446C2"/>
    <w:rsid w:val="00146043"/>
    <w:rsid w:val="00146509"/>
    <w:rsid w:val="0014669C"/>
    <w:rsid w:val="001518A9"/>
    <w:rsid w:val="001519A5"/>
    <w:rsid w:val="0015201F"/>
    <w:rsid w:val="00152B4A"/>
    <w:rsid w:val="0015312E"/>
    <w:rsid w:val="00153304"/>
    <w:rsid w:val="00153393"/>
    <w:rsid w:val="001541EF"/>
    <w:rsid w:val="00155541"/>
    <w:rsid w:val="0015565F"/>
    <w:rsid w:val="00157474"/>
    <w:rsid w:val="00160B40"/>
    <w:rsid w:val="00160C7A"/>
    <w:rsid w:val="00160FD8"/>
    <w:rsid w:val="00161203"/>
    <w:rsid w:val="00161574"/>
    <w:rsid w:val="00162871"/>
    <w:rsid w:val="00162BAA"/>
    <w:rsid w:val="00162EAE"/>
    <w:rsid w:val="00165AA8"/>
    <w:rsid w:val="001664B6"/>
    <w:rsid w:val="00166D22"/>
    <w:rsid w:val="00167191"/>
    <w:rsid w:val="00167335"/>
    <w:rsid w:val="00167DD4"/>
    <w:rsid w:val="00171DD2"/>
    <w:rsid w:val="00172A08"/>
    <w:rsid w:val="00172D5C"/>
    <w:rsid w:val="0017428D"/>
    <w:rsid w:val="0017475D"/>
    <w:rsid w:val="00175E78"/>
    <w:rsid w:val="0017787D"/>
    <w:rsid w:val="001807B3"/>
    <w:rsid w:val="00181172"/>
    <w:rsid w:val="00181B15"/>
    <w:rsid w:val="00182008"/>
    <w:rsid w:val="00182E1C"/>
    <w:rsid w:val="0018363B"/>
    <w:rsid w:val="00183AFE"/>
    <w:rsid w:val="00185E39"/>
    <w:rsid w:val="00187198"/>
    <w:rsid w:val="00191280"/>
    <w:rsid w:val="00191AF3"/>
    <w:rsid w:val="00193584"/>
    <w:rsid w:val="00193997"/>
    <w:rsid w:val="00194625"/>
    <w:rsid w:val="001950CB"/>
    <w:rsid w:val="00196922"/>
    <w:rsid w:val="001A0101"/>
    <w:rsid w:val="001A082F"/>
    <w:rsid w:val="001A118E"/>
    <w:rsid w:val="001A17A3"/>
    <w:rsid w:val="001A1C69"/>
    <w:rsid w:val="001A20A3"/>
    <w:rsid w:val="001A311D"/>
    <w:rsid w:val="001A3F23"/>
    <w:rsid w:val="001A4735"/>
    <w:rsid w:val="001A49A1"/>
    <w:rsid w:val="001A705E"/>
    <w:rsid w:val="001B0182"/>
    <w:rsid w:val="001B03AC"/>
    <w:rsid w:val="001B0A09"/>
    <w:rsid w:val="001B1C33"/>
    <w:rsid w:val="001B1C88"/>
    <w:rsid w:val="001B29A2"/>
    <w:rsid w:val="001B303F"/>
    <w:rsid w:val="001B3854"/>
    <w:rsid w:val="001B5B9D"/>
    <w:rsid w:val="001B666E"/>
    <w:rsid w:val="001B7B83"/>
    <w:rsid w:val="001B7C5E"/>
    <w:rsid w:val="001C0D28"/>
    <w:rsid w:val="001C0D54"/>
    <w:rsid w:val="001C1019"/>
    <w:rsid w:val="001C1683"/>
    <w:rsid w:val="001C18CC"/>
    <w:rsid w:val="001C1EC6"/>
    <w:rsid w:val="001C25C5"/>
    <w:rsid w:val="001C3166"/>
    <w:rsid w:val="001C3D61"/>
    <w:rsid w:val="001C3E9D"/>
    <w:rsid w:val="001C6B3F"/>
    <w:rsid w:val="001C6B9D"/>
    <w:rsid w:val="001C7670"/>
    <w:rsid w:val="001C7B20"/>
    <w:rsid w:val="001C7E29"/>
    <w:rsid w:val="001D1456"/>
    <w:rsid w:val="001D2236"/>
    <w:rsid w:val="001D2D93"/>
    <w:rsid w:val="001D39CC"/>
    <w:rsid w:val="001D4654"/>
    <w:rsid w:val="001D46DF"/>
    <w:rsid w:val="001D50B7"/>
    <w:rsid w:val="001D6815"/>
    <w:rsid w:val="001D7050"/>
    <w:rsid w:val="001D74D7"/>
    <w:rsid w:val="001E00B1"/>
    <w:rsid w:val="001E0850"/>
    <w:rsid w:val="001E0CC5"/>
    <w:rsid w:val="001E0F9D"/>
    <w:rsid w:val="001E12E6"/>
    <w:rsid w:val="001E2C2F"/>
    <w:rsid w:val="001E383F"/>
    <w:rsid w:val="001E387D"/>
    <w:rsid w:val="001F0F2F"/>
    <w:rsid w:val="001F12BC"/>
    <w:rsid w:val="001F33F8"/>
    <w:rsid w:val="001F3477"/>
    <w:rsid w:val="001F4E84"/>
    <w:rsid w:val="001F5958"/>
    <w:rsid w:val="001F6817"/>
    <w:rsid w:val="001F6C6C"/>
    <w:rsid w:val="001F7152"/>
    <w:rsid w:val="001F7586"/>
    <w:rsid w:val="001F788F"/>
    <w:rsid w:val="00200236"/>
    <w:rsid w:val="002027B4"/>
    <w:rsid w:val="00202DAA"/>
    <w:rsid w:val="00203315"/>
    <w:rsid w:val="00204F97"/>
    <w:rsid w:val="002055F7"/>
    <w:rsid w:val="00205C91"/>
    <w:rsid w:val="00210CCC"/>
    <w:rsid w:val="00211ED4"/>
    <w:rsid w:val="00211F4C"/>
    <w:rsid w:val="002146AF"/>
    <w:rsid w:val="00214F61"/>
    <w:rsid w:val="00216158"/>
    <w:rsid w:val="00216D31"/>
    <w:rsid w:val="00216E1F"/>
    <w:rsid w:val="00220336"/>
    <w:rsid w:val="002203E4"/>
    <w:rsid w:val="002206FD"/>
    <w:rsid w:val="002212BE"/>
    <w:rsid w:val="002220A3"/>
    <w:rsid w:val="00225222"/>
    <w:rsid w:val="0022533D"/>
    <w:rsid w:val="002327F4"/>
    <w:rsid w:val="0023322E"/>
    <w:rsid w:val="0023496D"/>
    <w:rsid w:val="002426E0"/>
    <w:rsid w:val="00243A0D"/>
    <w:rsid w:val="00243AE8"/>
    <w:rsid w:val="00243E1E"/>
    <w:rsid w:val="002448B9"/>
    <w:rsid w:val="00244C5A"/>
    <w:rsid w:val="00244EF4"/>
    <w:rsid w:val="00245A57"/>
    <w:rsid w:val="00245AF7"/>
    <w:rsid w:val="00247249"/>
    <w:rsid w:val="0025056B"/>
    <w:rsid w:val="00251B3F"/>
    <w:rsid w:val="00253A2F"/>
    <w:rsid w:val="002544AB"/>
    <w:rsid w:val="00255019"/>
    <w:rsid w:val="00255C69"/>
    <w:rsid w:val="0025640B"/>
    <w:rsid w:val="00261185"/>
    <w:rsid w:val="00261B32"/>
    <w:rsid w:val="002621D8"/>
    <w:rsid w:val="002636EF"/>
    <w:rsid w:val="00264C7C"/>
    <w:rsid w:val="00265482"/>
    <w:rsid w:val="00265D3F"/>
    <w:rsid w:val="00266173"/>
    <w:rsid w:val="00270468"/>
    <w:rsid w:val="00270B50"/>
    <w:rsid w:val="002722B9"/>
    <w:rsid w:val="0027238F"/>
    <w:rsid w:val="00272448"/>
    <w:rsid w:val="002738DC"/>
    <w:rsid w:val="00274192"/>
    <w:rsid w:val="00274C94"/>
    <w:rsid w:val="00275651"/>
    <w:rsid w:val="00282117"/>
    <w:rsid w:val="00286A66"/>
    <w:rsid w:val="00286D23"/>
    <w:rsid w:val="002877D1"/>
    <w:rsid w:val="002911A1"/>
    <w:rsid w:val="00291958"/>
    <w:rsid w:val="00291F3C"/>
    <w:rsid w:val="002920BB"/>
    <w:rsid w:val="0029336D"/>
    <w:rsid w:val="002934C9"/>
    <w:rsid w:val="00295653"/>
    <w:rsid w:val="00296CEB"/>
    <w:rsid w:val="0029796F"/>
    <w:rsid w:val="002A109D"/>
    <w:rsid w:val="002A2477"/>
    <w:rsid w:val="002A2A6A"/>
    <w:rsid w:val="002A3199"/>
    <w:rsid w:val="002A4150"/>
    <w:rsid w:val="002A4514"/>
    <w:rsid w:val="002A5DCB"/>
    <w:rsid w:val="002A69EB"/>
    <w:rsid w:val="002A7C61"/>
    <w:rsid w:val="002B0460"/>
    <w:rsid w:val="002B1EAF"/>
    <w:rsid w:val="002B2FD4"/>
    <w:rsid w:val="002B320A"/>
    <w:rsid w:val="002B3485"/>
    <w:rsid w:val="002B5152"/>
    <w:rsid w:val="002B5F3A"/>
    <w:rsid w:val="002B641E"/>
    <w:rsid w:val="002B67C4"/>
    <w:rsid w:val="002B6FF9"/>
    <w:rsid w:val="002C1DE8"/>
    <w:rsid w:val="002C781B"/>
    <w:rsid w:val="002D02CD"/>
    <w:rsid w:val="002D162D"/>
    <w:rsid w:val="002D172E"/>
    <w:rsid w:val="002D23CB"/>
    <w:rsid w:val="002D4BAF"/>
    <w:rsid w:val="002D6B0F"/>
    <w:rsid w:val="002E0014"/>
    <w:rsid w:val="002E02EB"/>
    <w:rsid w:val="002E0DE8"/>
    <w:rsid w:val="002E2AA0"/>
    <w:rsid w:val="002E5526"/>
    <w:rsid w:val="002E6FF0"/>
    <w:rsid w:val="002E7965"/>
    <w:rsid w:val="002F0EB8"/>
    <w:rsid w:val="002F1300"/>
    <w:rsid w:val="002F1662"/>
    <w:rsid w:val="002F1E1F"/>
    <w:rsid w:val="002F277B"/>
    <w:rsid w:val="002F2A37"/>
    <w:rsid w:val="002F2C19"/>
    <w:rsid w:val="002F2E70"/>
    <w:rsid w:val="002F40CE"/>
    <w:rsid w:val="002F438B"/>
    <w:rsid w:val="002F54A8"/>
    <w:rsid w:val="002F652C"/>
    <w:rsid w:val="002F68CB"/>
    <w:rsid w:val="002F74B9"/>
    <w:rsid w:val="002F76C6"/>
    <w:rsid w:val="002F7B08"/>
    <w:rsid w:val="003025BC"/>
    <w:rsid w:val="00302973"/>
    <w:rsid w:val="003039E5"/>
    <w:rsid w:val="00304050"/>
    <w:rsid w:val="00307AC6"/>
    <w:rsid w:val="003112AC"/>
    <w:rsid w:val="00311436"/>
    <w:rsid w:val="00311569"/>
    <w:rsid w:val="00311935"/>
    <w:rsid w:val="0031571B"/>
    <w:rsid w:val="0031626F"/>
    <w:rsid w:val="00317AFF"/>
    <w:rsid w:val="00317C8F"/>
    <w:rsid w:val="00320750"/>
    <w:rsid w:val="00320FAF"/>
    <w:rsid w:val="00324F6F"/>
    <w:rsid w:val="0032661D"/>
    <w:rsid w:val="003313B6"/>
    <w:rsid w:val="003324AB"/>
    <w:rsid w:val="003324B8"/>
    <w:rsid w:val="00333088"/>
    <w:rsid w:val="00340017"/>
    <w:rsid w:val="003404C8"/>
    <w:rsid w:val="003407C1"/>
    <w:rsid w:val="0034127E"/>
    <w:rsid w:val="003413AB"/>
    <w:rsid w:val="00341B36"/>
    <w:rsid w:val="0034237E"/>
    <w:rsid w:val="00342A33"/>
    <w:rsid w:val="0034329C"/>
    <w:rsid w:val="00343379"/>
    <w:rsid w:val="003442AF"/>
    <w:rsid w:val="00344DC9"/>
    <w:rsid w:val="00345C60"/>
    <w:rsid w:val="00346149"/>
    <w:rsid w:val="00346BE1"/>
    <w:rsid w:val="003475F8"/>
    <w:rsid w:val="00350538"/>
    <w:rsid w:val="00350D94"/>
    <w:rsid w:val="00352445"/>
    <w:rsid w:val="00352EC6"/>
    <w:rsid w:val="00355111"/>
    <w:rsid w:val="00356897"/>
    <w:rsid w:val="00356E3B"/>
    <w:rsid w:val="003575D7"/>
    <w:rsid w:val="003637C3"/>
    <w:rsid w:val="003644B0"/>
    <w:rsid w:val="0036483C"/>
    <w:rsid w:val="003654FC"/>
    <w:rsid w:val="00366642"/>
    <w:rsid w:val="00370002"/>
    <w:rsid w:val="0037081C"/>
    <w:rsid w:val="003722BD"/>
    <w:rsid w:val="00372762"/>
    <w:rsid w:val="00372AED"/>
    <w:rsid w:val="00374F8B"/>
    <w:rsid w:val="00375326"/>
    <w:rsid w:val="003759D3"/>
    <w:rsid w:val="00375F4B"/>
    <w:rsid w:val="00376110"/>
    <w:rsid w:val="0037684C"/>
    <w:rsid w:val="00377054"/>
    <w:rsid w:val="00382945"/>
    <w:rsid w:val="00382FF1"/>
    <w:rsid w:val="00384AA2"/>
    <w:rsid w:val="003854E7"/>
    <w:rsid w:val="00385A4F"/>
    <w:rsid w:val="00386631"/>
    <w:rsid w:val="0038680C"/>
    <w:rsid w:val="0039047F"/>
    <w:rsid w:val="003907E1"/>
    <w:rsid w:val="00391322"/>
    <w:rsid w:val="00392305"/>
    <w:rsid w:val="003924BE"/>
    <w:rsid w:val="00392B23"/>
    <w:rsid w:val="00392B36"/>
    <w:rsid w:val="003935DE"/>
    <w:rsid w:val="00395BC2"/>
    <w:rsid w:val="00395E4C"/>
    <w:rsid w:val="003977F0"/>
    <w:rsid w:val="00397EC5"/>
    <w:rsid w:val="003A1331"/>
    <w:rsid w:val="003A206E"/>
    <w:rsid w:val="003A359C"/>
    <w:rsid w:val="003A37EE"/>
    <w:rsid w:val="003A3DE2"/>
    <w:rsid w:val="003A46D0"/>
    <w:rsid w:val="003A5E8E"/>
    <w:rsid w:val="003A5F30"/>
    <w:rsid w:val="003A604C"/>
    <w:rsid w:val="003A7686"/>
    <w:rsid w:val="003B0285"/>
    <w:rsid w:val="003B1938"/>
    <w:rsid w:val="003B2B66"/>
    <w:rsid w:val="003B3A4B"/>
    <w:rsid w:val="003B4031"/>
    <w:rsid w:val="003B40F7"/>
    <w:rsid w:val="003B4F49"/>
    <w:rsid w:val="003B5539"/>
    <w:rsid w:val="003B5E97"/>
    <w:rsid w:val="003B5F83"/>
    <w:rsid w:val="003B6598"/>
    <w:rsid w:val="003C03D9"/>
    <w:rsid w:val="003C107A"/>
    <w:rsid w:val="003C1F13"/>
    <w:rsid w:val="003C24A8"/>
    <w:rsid w:val="003C345F"/>
    <w:rsid w:val="003C3BA0"/>
    <w:rsid w:val="003C42EF"/>
    <w:rsid w:val="003C52FC"/>
    <w:rsid w:val="003C58EE"/>
    <w:rsid w:val="003C5B7A"/>
    <w:rsid w:val="003C6953"/>
    <w:rsid w:val="003C767B"/>
    <w:rsid w:val="003C76A7"/>
    <w:rsid w:val="003D1264"/>
    <w:rsid w:val="003D1B1F"/>
    <w:rsid w:val="003D1F77"/>
    <w:rsid w:val="003D217D"/>
    <w:rsid w:val="003D324C"/>
    <w:rsid w:val="003D412B"/>
    <w:rsid w:val="003D45FA"/>
    <w:rsid w:val="003D479F"/>
    <w:rsid w:val="003D6DCF"/>
    <w:rsid w:val="003D734E"/>
    <w:rsid w:val="003D7F8C"/>
    <w:rsid w:val="003E15E9"/>
    <w:rsid w:val="003E1842"/>
    <w:rsid w:val="003E1A02"/>
    <w:rsid w:val="003E2AC7"/>
    <w:rsid w:val="003E301D"/>
    <w:rsid w:val="003E4CFE"/>
    <w:rsid w:val="003E5930"/>
    <w:rsid w:val="003E7997"/>
    <w:rsid w:val="003F05B4"/>
    <w:rsid w:val="003F0964"/>
    <w:rsid w:val="003F1697"/>
    <w:rsid w:val="003F1B63"/>
    <w:rsid w:val="003F1D5A"/>
    <w:rsid w:val="003F3055"/>
    <w:rsid w:val="003F425E"/>
    <w:rsid w:val="003F4472"/>
    <w:rsid w:val="003F460B"/>
    <w:rsid w:val="003F4E34"/>
    <w:rsid w:val="003F4E89"/>
    <w:rsid w:val="003F5210"/>
    <w:rsid w:val="003F64CC"/>
    <w:rsid w:val="003F7669"/>
    <w:rsid w:val="003F7BC3"/>
    <w:rsid w:val="00402400"/>
    <w:rsid w:val="004050DC"/>
    <w:rsid w:val="00405A74"/>
    <w:rsid w:val="00407663"/>
    <w:rsid w:val="0041082B"/>
    <w:rsid w:val="00410A77"/>
    <w:rsid w:val="00411057"/>
    <w:rsid w:val="00411B46"/>
    <w:rsid w:val="00411D07"/>
    <w:rsid w:val="00412193"/>
    <w:rsid w:val="00412448"/>
    <w:rsid w:val="00413ABC"/>
    <w:rsid w:val="00413E99"/>
    <w:rsid w:val="0041473E"/>
    <w:rsid w:val="00414C97"/>
    <w:rsid w:val="00415035"/>
    <w:rsid w:val="00415CBF"/>
    <w:rsid w:val="004164BF"/>
    <w:rsid w:val="0041705D"/>
    <w:rsid w:val="00420490"/>
    <w:rsid w:val="00421926"/>
    <w:rsid w:val="00423ECC"/>
    <w:rsid w:val="0042418C"/>
    <w:rsid w:val="004241D4"/>
    <w:rsid w:val="0042488D"/>
    <w:rsid w:val="00424D76"/>
    <w:rsid w:val="004260FC"/>
    <w:rsid w:val="004271A8"/>
    <w:rsid w:val="0043063C"/>
    <w:rsid w:val="004317C4"/>
    <w:rsid w:val="004322F8"/>
    <w:rsid w:val="0043360D"/>
    <w:rsid w:val="00433E42"/>
    <w:rsid w:val="00434AE7"/>
    <w:rsid w:val="004354CB"/>
    <w:rsid w:val="0043622B"/>
    <w:rsid w:val="0043699C"/>
    <w:rsid w:val="004375DB"/>
    <w:rsid w:val="0044044B"/>
    <w:rsid w:val="00440E34"/>
    <w:rsid w:val="00440EB0"/>
    <w:rsid w:val="004414C3"/>
    <w:rsid w:val="00441748"/>
    <w:rsid w:val="00442293"/>
    <w:rsid w:val="00442360"/>
    <w:rsid w:val="00443833"/>
    <w:rsid w:val="00444933"/>
    <w:rsid w:val="004458AB"/>
    <w:rsid w:val="00445938"/>
    <w:rsid w:val="00446529"/>
    <w:rsid w:val="00446946"/>
    <w:rsid w:val="00450831"/>
    <w:rsid w:val="004514D2"/>
    <w:rsid w:val="00451BF0"/>
    <w:rsid w:val="004527E5"/>
    <w:rsid w:val="004528CC"/>
    <w:rsid w:val="00452C12"/>
    <w:rsid w:val="00452D40"/>
    <w:rsid w:val="00453CEE"/>
    <w:rsid w:val="00455592"/>
    <w:rsid w:val="00455916"/>
    <w:rsid w:val="004602F7"/>
    <w:rsid w:val="004605E7"/>
    <w:rsid w:val="00461859"/>
    <w:rsid w:val="00462594"/>
    <w:rsid w:val="00462C44"/>
    <w:rsid w:val="0046598C"/>
    <w:rsid w:val="00467457"/>
    <w:rsid w:val="00467E20"/>
    <w:rsid w:val="00470B5F"/>
    <w:rsid w:val="00470B95"/>
    <w:rsid w:val="0047228B"/>
    <w:rsid w:val="00472548"/>
    <w:rsid w:val="004730F9"/>
    <w:rsid w:val="00474426"/>
    <w:rsid w:val="004746F7"/>
    <w:rsid w:val="004748B2"/>
    <w:rsid w:val="004752C9"/>
    <w:rsid w:val="00475A11"/>
    <w:rsid w:val="00477219"/>
    <w:rsid w:val="004776F9"/>
    <w:rsid w:val="00480588"/>
    <w:rsid w:val="00480B75"/>
    <w:rsid w:val="00480E50"/>
    <w:rsid w:val="004811B2"/>
    <w:rsid w:val="00481623"/>
    <w:rsid w:val="00481C32"/>
    <w:rsid w:val="00481EF9"/>
    <w:rsid w:val="004822F1"/>
    <w:rsid w:val="004828D5"/>
    <w:rsid w:val="00483171"/>
    <w:rsid w:val="00484F0D"/>
    <w:rsid w:val="0048631D"/>
    <w:rsid w:val="0048647E"/>
    <w:rsid w:val="00487043"/>
    <w:rsid w:val="0049058C"/>
    <w:rsid w:val="004911F5"/>
    <w:rsid w:val="00494858"/>
    <w:rsid w:val="0049485E"/>
    <w:rsid w:val="00495731"/>
    <w:rsid w:val="004957B6"/>
    <w:rsid w:val="00495ACF"/>
    <w:rsid w:val="00496AD5"/>
    <w:rsid w:val="004A044D"/>
    <w:rsid w:val="004A15E5"/>
    <w:rsid w:val="004A365E"/>
    <w:rsid w:val="004A4084"/>
    <w:rsid w:val="004A4621"/>
    <w:rsid w:val="004A58B9"/>
    <w:rsid w:val="004A6067"/>
    <w:rsid w:val="004A6498"/>
    <w:rsid w:val="004A781C"/>
    <w:rsid w:val="004B09CA"/>
    <w:rsid w:val="004B2EFC"/>
    <w:rsid w:val="004B2FBC"/>
    <w:rsid w:val="004B3B42"/>
    <w:rsid w:val="004B4773"/>
    <w:rsid w:val="004B4C27"/>
    <w:rsid w:val="004B4FA1"/>
    <w:rsid w:val="004B50BA"/>
    <w:rsid w:val="004B5C8F"/>
    <w:rsid w:val="004B75E2"/>
    <w:rsid w:val="004B7A4F"/>
    <w:rsid w:val="004C0AB6"/>
    <w:rsid w:val="004C0B84"/>
    <w:rsid w:val="004C11B9"/>
    <w:rsid w:val="004C1306"/>
    <w:rsid w:val="004C1BDE"/>
    <w:rsid w:val="004C1F72"/>
    <w:rsid w:val="004C31A3"/>
    <w:rsid w:val="004C350A"/>
    <w:rsid w:val="004C359A"/>
    <w:rsid w:val="004C3AAF"/>
    <w:rsid w:val="004C6BC3"/>
    <w:rsid w:val="004C7EAA"/>
    <w:rsid w:val="004D0F77"/>
    <w:rsid w:val="004D19DF"/>
    <w:rsid w:val="004D2346"/>
    <w:rsid w:val="004D3585"/>
    <w:rsid w:val="004D4E2D"/>
    <w:rsid w:val="004D532B"/>
    <w:rsid w:val="004D5729"/>
    <w:rsid w:val="004D57AC"/>
    <w:rsid w:val="004D57C7"/>
    <w:rsid w:val="004D5910"/>
    <w:rsid w:val="004D59E6"/>
    <w:rsid w:val="004D5EA3"/>
    <w:rsid w:val="004E0668"/>
    <w:rsid w:val="004E0750"/>
    <w:rsid w:val="004E2F3B"/>
    <w:rsid w:val="004E3444"/>
    <w:rsid w:val="004E35BC"/>
    <w:rsid w:val="004E48B8"/>
    <w:rsid w:val="004E4A76"/>
    <w:rsid w:val="004E5574"/>
    <w:rsid w:val="004E74C5"/>
    <w:rsid w:val="004E77D8"/>
    <w:rsid w:val="004F0983"/>
    <w:rsid w:val="004F0B4D"/>
    <w:rsid w:val="004F11D1"/>
    <w:rsid w:val="004F2BFC"/>
    <w:rsid w:val="004F3B69"/>
    <w:rsid w:val="004F3CEF"/>
    <w:rsid w:val="004F53ED"/>
    <w:rsid w:val="004F637A"/>
    <w:rsid w:val="004F710E"/>
    <w:rsid w:val="00501410"/>
    <w:rsid w:val="00501834"/>
    <w:rsid w:val="0050279C"/>
    <w:rsid w:val="005038DA"/>
    <w:rsid w:val="00504A93"/>
    <w:rsid w:val="00504BBF"/>
    <w:rsid w:val="00506202"/>
    <w:rsid w:val="00506BD7"/>
    <w:rsid w:val="00506C92"/>
    <w:rsid w:val="00507E30"/>
    <w:rsid w:val="00510CEA"/>
    <w:rsid w:val="00511D9E"/>
    <w:rsid w:val="00512275"/>
    <w:rsid w:val="005123C3"/>
    <w:rsid w:val="0051418C"/>
    <w:rsid w:val="00517B3B"/>
    <w:rsid w:val="00517E7F"/>
    <w:rsid w:val="0052152B"/>
    <w:rsid w:val="0052167E"/>
    <w:rsid w:val="00521FF2"/>
    <w:rsid w:val="00522173"/>
    <w:rsid w:val="00522490"/>
    <w:rsid w:val="00522F48"/>
    <w:rsid w:val="00523959"/>
    <w:rsid w:val="00525128"/>
    <w:rsid w:val="00525D00"/>
    <w:rsid w:val="0052734D"/>
    <w:rsid w:val="00527F4E"/>
    <w:rsid w:val="005313C1"/>
    <w:rsid w:val="00531930"/>
    <w:rsid w:val="00531D27"/>
    <w:rsid w:val="0053551C"/>
    <w:rsid w:val="00536731"/>
    <w:rsid w:val="00537298"/>
    <w:rsid w:val="00540DDA"/>
    <w:rsid w:val="00541B64"/>
    <w:rsid w:val="00542219"/>
    <w:rsid w:val="00543C3F"/>
    <w:rsid w:val="00543CD6"/>
    <w:rsid w:val="00543E55"/>
    <w:rsid w:val="00544130"/>
    <w:rsid w:val="005449F6"/>
    <w:rsid w:val="00544C19"/>
    <w:rsid w:val="00544CF1"/>
    <w:rsid w:val="00544D2C"/>
    <w:rsid w:val="00546E36"/>
    <w:rsid w:val="005511C1"/>
    <w:rsid w:val="00552368"/>
    <w:rsid w:val="005538BF"/>
    <w:rsid w:val="00554E74"/>
    <w:rsid w:val="00557173"/>
    <w:rsid w:val="005603B8"/>
    <w:rsid w:val="005635B6"/>
    <w:rsid w:val="0056609E"/>
    <w:rsid w:val="005662B8"/>
    <w:rsid w:val="005668D2"/>
    <w:rsid w:val="005669BA"/>
    <w:rsid w:val="00566C86"/>
    <w:rsid w:val="00566F9F"/>
    <w:rsid w:val="005706BD"/>
    <w:rsid w:val="00570879"/>
    <w:rsid w:val="00570D9D"/>
    <w:rsid w:val="00572041"/>
    <w:rsid w:val="00572D3A"/>
    <w:rsid w:val="005733A3"/>
    <w:rsid w:val="00573555"/>
    <w:rsid w:val="00573ADD"/>
    <w:rsid w:val="005740AF"/>
    <w:rsid w:val="0057494B"/>
    <w:rsid w:val="00574FC5"/>
    <w:rsid w:val="00576049"/>
    <w:rsid w:val="005767F5"/>
    <w:rsid w:val="00576B57"/>
    <w:rsid w:val="00577070"/>
    <w:rsid w:val="005773ED"/>
    <w:rsid w:val="00577DC2"/>
    <w:rsid w:val="00577EB3"/>
    <w:rsid w:val="00580219"/>
    <w:rsid w:val="0058106D"/>
    <w:rsid w:val="00581380"/>
    <w:rsid w:val="00581DCB"/>
    <w:rsid w:val="0058270F"/>
    <w:rsid w:val="00583665"/>
    <w:rsid w:val="00583DB8"/>
    <w:rsid w:val="00583EA9"/>
    <w:rsid w:val="00584C79"/>
    <w:rsid w:val="00584E3E"/>
    <w:rsid w:val="00585B5B"/>
    <w:rsid w:val="0058673B"/>
    <w:rsid w:val="00586951"/>
    <w:rsid w:val="0058711C"/>
    <w:rsid w:val="00587F34"/>
    <w:rsid w:val="00590943"/>
    <w:rsid w:val="005911F3"/>
    <w:rsid w:val="00591A37"/>
    <w:rsid w:val="00591C27"/>
    <w:rsid w:val="0059398D"/>
    <w:rsid w:val="0059598E"/>
    <w:rsid w:val="00596A50"/>
    <w:rsid w:val="00597B04"/>
    <w:rsid w:val="005A0112"/>
    <w:rsid w:val="005A1F23"/>
    <w:rsid w:val="005A4FBD"/>
    <w:rsid w:val="005A6458"/>
    <w:rsid w:val="005A7041"/>
    <w:rsid w:val="005A76BD"/>
    <w:rsid w:val="005B2EA6"/>
    <w:rsid w:val="005B3CD9"/>
    <w:rsid w:val="005B3FA2"/>
    <w:rsid w:val="005B486C"/>
    <w:rsid w:val="005B4E9D"/>
    <w:rsid w:val="005B5959"/>
    <w:rsid w:val="005B5B1C"/>
    <w:rsid w:val="005B5D8D"/>
    <w:rsid w:val="005B7396"/>
    <w:rsid w:val="005C0BF4"/>
    <w:rsid w:val="005C2E66"/>
    <w:rsid w:val="005C5278"/>
    <w:rsid w:val="005C5D0C"/>
    <w:rsid w:val="005C6B73"/>
    <w:rsid w:val="005C7D49"/>
    <w:rsid w:val="005D2248"/>
    <w:rsid w:val="005D3F03"/>
    <w:rsid w:val="005D6A4F"/>
    <w:rsid w:val="005D73D4"/>
    <w:rsid w:val="005D751E"/>
    <w:rsid w:val="005E09CB"/>
    <w:rsid w:val="005E1E1F"/>
    <w:rsid w:val="005E1E55"/>
    <w:rsid w:val="005E339C"/>
    <w:rsid w:val="005E4795"/>
    <w:rsid w:val="005E6724"/>
    <w:rsid w:val="005E77C2"/>
    <w:rsid w:val="005E781E"/>
    <w:rsid w:val="005F0C84"/>
    <w:rsid w:val="005F237B"/>
    <w:rsid w:val="005F5451"/>
    <w:rsid w:val="005F5C5B"/>
    <w:rsid w:val="005F60D0"/>
    <w:rsid w:val="005F62AD"/>
    <w:rsid w:val="005F67A6"/>
    <w:rsid w:val="005F7BC8"/>
    <w:rsid w:val="00600715"/>
    <w:rsid w:val="006032A0"/>
    <w:rsid w:val="006035FE"/>
    <w:rsid w:val="00604567"/>
    <w:rsid w:val="00605226"/>
    <w:rsid w:val="00605CE4"/>
    <w:rsid w:val="00605F38"/>
    <w:rsid w:val="0061156C"/>
    <w:rsid w:val="00611BD3"/>
    <w:rsid w:val="00612D9B"/>
    <w:rsid w:val="00613109"/>
    <w:rsid w:val="00613EE5"/>
    <w:rsid w:val="00614ED9"/>
    <w:rsid w:val="006152DD"/>
    <w:rsid w:val="006171CA"/>
    <w:rsid w:val="006204E4"/>
    <w:rsid w:val="006209F9"/>
    <w:rsid w:val="00622238"/>
    <w:rsid w:val="00623079"/>
    <w:rsid w:val="006230C3"/>
    <w:rsid w:val="006234CF"/>
    <w:rsid w:val="0062352D"/>
    <w:rsid w:val="00625D91"/>
    <w:rsid w:val="0062680B"/>
    <w:rsid w:val="00631280"/>
    <w:rsid w:val="0063147B"/>
    <w:rsid w:val="006324F0"/>
    <w:rsid w:val="00633421"/>
    <w:rsid w:val="00634D47"/>
    <w:rsid w:val="006362C2"/>
    <w:rsid w:val="00637B26"/>
    <w:rsid w:val="006403C5"/>
    <w:rsid w:val="006406A6"/>
    <w:rsid w:val="00640E4A"/>
    <w:rsid w:val="006413E1"/>
    <w:rsid w:val="00641C91"/>
    <w:rsid w:val="00641D19"/>
    <w:rsid w:val="00643421"/>
    <w:rsid w:val="00643D66"/>
    <w:rsid w:val="0064491A"/>
    <w:rsid w:val="0064523A"/>
    <w:rsid w:val="006452CA"/>
    <w:rsid w:val="006464FD"/>
    <w:rsid w:val="006474BD"/>
    <w:rsid w:val="00650E62"/>
    <w:rsid w:val="006514BD"/>
    <w:rsid w:val="00652228"/>
    <w:rsid w:val="0065328D"/>
    <w:rsid w:val="00653522"/>
    <w:rsid w:val="00653651"/>
    <w:rsid w:val="00654222"/>
    <w:rsid w:val="00654C7E"/>
    <w:rsid w:val="00656232"/>
    <w:rsid w:val="006567DD"/>
    <w:rsid w:val="00657719"/>
    <w:rsid w:val="00657A41"/>
    <w:rsid w:val="006604F0"/>
    <w:rsid w:val="0066094D"/>
    <w:rsid w:val="00662ACF"/>
    <w:rsid w:val="00663152"/>
    <w:rsid w:val="006635A3"/>
    <w:rsid w:val="00664BC1"/>
    <w:rsid w:val="00666F52"/>
    <w:rsid w:val="006708D5"/>
    <w:rsid w:val="00671DFF"/>
    <w:rsid w:val="0067253C"/>
    <w:rsid w:val="0067566A"/>
    <w:rsid w:val="00676352"/>
    <w:rsid w:val="00676E50"/>
    <w:rsid w:val="00677EE3"/>
    <w:rsid w:val="00681340"/>
    <w:rsid w:val="00681357"/>
    <w:rsid w:val="0068399C"/>
    <w:rsid w:val="00684547"/>
    <w:rsid w:val="006871D5"/>
    <w:rsid w:val="006908E2"/>
    <w:rsid w:val="006909EF"/>
    <w:rsid w:val="00690C01"/>
    <w:rsid w:val="00690F88"/>
    <w:rsid w:val="00691A45"/>
    <w:rsid w:val="00692EA4"/>
    <w:rsid w:val="00693564"/>
    <w:rsid w:val="0069478C"/>
    <w:rsid w:val="00695944"/>
    <w:rsid w:val="006967A6"/>
    <w:rsid w:val="00696C08"/>
    <w:rsid w:val="00697646"/>
    <w:rsid w:val="00697E16"/>
    <w:rsid w:val="00697ED9"/>
    <w:rsid w:val="006A14F1"/>
    <w:rsid w:val="006A2EE2"/>
    <w:rsid w:val="006A3AD2"/>
    <w:rsid w:val="006A4B4E"/>
    <w:rsid w:val="006A5520"/>
    <w:rsid w:val="006A58CB"/>
    <w:rsid w:val="006A6351"/>
    <w:rsid w:val="006A669F"/>
    <w:rsid w:val="006A6CF7"/>
    <w:rsid w:val="006A7213"/>
    <w:rsid w:val="006A72B5"/>
    <w:rsid w:val="006A7608"/>
    <w:rsid w:val="006A7AA5"/>
    <w:rsid w:val="006A7CD8"/>
    <w:rsid w:val="006A7E3B"/>
    <w:rsid w:val="006B207D"/>
    <w:rsid w:val="006B2501"/>
    <w:rsid w:val="006B2B32"/>
    <w:rsid w:val="006B35DB"/>
    <w:rsid w:val="006B41DF"/>
    <w:rsid w:val="006B475F"/>
    <w:rsid w:val="006B4C59"/>
    <w:rsid w:val="006B5905"/>
    <w:rsid w:val="006B5984"/>
    <w:rsid w:val="006B607B"/>
    <w:rsid w:val="006C06FF"/>
    <w:rsid w:val="006C12F0"/>
    <w:rsid w:val="006C19BB"/>
    <w:rsid w:val="006C40CB"/>
    <w:rsid w:val="006C4353"/>
    <w:rsid w:val="006C46FB"/>
    <w:rsid w:val="006C5E16"/>
    <w:rsid w:val="006C6929"/>
    <w:rsid w:val="006C6A4C"/>
    <w:rsid w:val="006C6FC2"/>
    <w:rsid w:val="006C73D6"/>
    <w:rsid w:val="006C7975"/>
    <w:rsid w:val="006D0707"/>
    <w:rsid w:val="006D199E"/>
    <w:rsid w:val="006D438B"/>
    <w:rsid w:val="006D52BB"/>
    <w:rsid w:val="006D545D"/>
    <w:rsid w:val="006D587A"/>
    <w:rsid w:val="006D5C2B"/>
    <w:rsid w:val="006D5E6B"/>
    <w:rsid w:val="006D666E"/>
    <w:rsid w:val="006D69C9"/>
    <w:rsid w:val="006D6AB2"/>
    <w:rsid w:val="006E1216"/>
    <w:rsid w:val="006E1535"/>
    <w:rsid w:val="006E3E80"/>
    <w:rsid w:val="006E3EE0"/>
    <w:rsid w:val="006E51DB"/>
    <w:rsid w:val="006E5479"/>
    <w:rsid w:val="006E61EE"/>
    <w:rsid w:val="006E6A1F"/>
    <w:rsid w:val="006E7058"/>
    <w:rsid w:val="006E7F13"/>
    <w:rsid w:val="006F1EE6"/>
    <w:rsid w:val="006F38B8"/>
    <w:rsid w:val="006F4211"/>
    <w:rsid w:val="006F4CCD"/>
    <w:rsid w:val="006F4EB4"/>
    <w:rsid w:val="006F4ED7"/>
    <w:rsid w:val="006F7BFA"/>
    <w:rsid w:val="00701B95"/>
    <w:rsid w:val="007028B5"/>
    <w:rsid w:val="00702D35"/>
    <w:rsid w:val="00703F26"/>
    <w:rsid w:val="00704627"/>
    <w:rsid w:val="00705452"/>
    <w:rsid w:val="007055F4"/>
    <w:rsid w:val="007059EB"/>
    <w:rsid w:val="007059F7"/>
    <w:rsid w:val="0070626E"/>
    <w:rsid w:val="0071112F"/>
    <w:rsid w:val="007114B5"/>
    <w:rsid w:val="0071239C"/>
    <w:rsid w:val="0071267B"/>
    <w:rsid w:val="00713443"/>
    <w:rsid w:val="007138CA"/>
    <w:rsid w:val="00715665"/>
    <w:rsid w:val="007159CB"/>
    <w:rsid w:val="00715BF4"/>
    <w:rsid w:val="00720D34"/>
    <w:rsid w:val="00720E1E"/>
    <w:rsid w:val="0072330D"/>
    <w:rsid w:val="00725E09"/>
    <w:rsid w:val="00725F72"/>
    <w:rsid w:val="00726090"/>
    <w:rsid w:val="00730BDC"/>
    <w:rsid w:val="007329FC"/>
    <w:rsid w:val="00734E92"/>
    <w:rsid w:val="00735464"/>
    <w:rsid w:val="007355B1"/>
    <w:rsid w:val="0073590A"/>
    <w:rsid w:val="007359F9"/>
    <w:rsid w:val="00735FDA"/>
    <w:rsid w:val="00736C85"/>
    <w:rsid w:val="00736E0E"/>
    <w:rsid w:val="00740AAD"/>
    <w:rsid w:val="00741F66"/>
    <w:rsid w:val="00744207"/>
    <w:rsid w:val="0074602C"/>
    <w:rsid w:val="00746514"/>
    <w:rsid w:val="00746BAB"/>
    <w:rsid w:val="007478E7"/>
    <w:rsid w:val="007503C0"/>
    <w:rsid w:val="00752848"/>
    <w:rsid w:val="0075472D"/>
    <w:rsid w:val="00755604"/>
    <w:rsid w:val="0075636D"/>
    <w:rsid w:val="0075678B"/>
    <w:rsid w:val="00756C6E"/>
    <w:rsid w:val="00756FAB"/>
    <w:rsid w:val="007578C9"/>
    <w:rsid w:val="00757EA6"/>
    <w:rsid w:val="0076031F"/>
    <w:rsid w:val="00761CC6"/>
    <w:rsid w:val="00762E6B"/>
    <w:rsid w:val="00762EC3"/>
    <w:rsid w:val="0076304D"/>
    <w:rsid w:val="00763737"/>
    <w:rsid w:val="00764BB8"/>
    <w:rsid w:val="00764FAF"/>
    <w:rsid w:val="00765C25"/>
    <w:rsid w:val="00767F91"/>
    <w:rsid w:val="0077015C"/>
    <w:rsid w:val="00770219"/>
    <w:rsid w:val="0077065C"/>
    <w:rsid w:val="00770E7B"/>
    <w:rsid w:val="007710D4"/>
    <w:rsid w:val="007736A0"/>
    <w:rsid w:val="00773D67"/>
    <w:rsid w:val="0077513D"/>
    <w:rsid w:val="00777799"/>
    <w:rsid w:val="0078007B"/>
    <w:rsid w:val="007801FD"/>
    <w:rsid w:val="00780624"/>
    <w:rsid w:val="00780C14"/>
    <w:rsid w:val="007816A5"/>
    <w:rsid w:val="007825CB"/>
    <w:rsid w:val="00783888"/>
    <w:rsid w:val="00783DF6"/>
    <w:rsid w:val="00784843"/>
    <w:rsid w:val="00786695"/>
    <w:rsid w:val="00786BF4"/>
    <w:rsid w:val="00786EA9"/>
    <w:rsid w:val="007872AF"/>
    <w:rsid w:val="00787F00"/>
    <w:rsid w:val="007911EF"/>
    <w:rsid w:val="007918BE"/>
    <w:rsid w:val="0079204E"/>
    <w:rsid w:val="00793114"/>
    <w:rsid w:val="0079339E"/>
    <w:rsid w:val="00793FAA"/>
    <w:rsid w:val="00794745"/>
    <w:rsid w:val="007947F6"/>
    <w:rsid w:val="007954A3"/>
    <w:rsid w:val="007966A9"/>
    <w:rsid w:val="00796DC3"/>
    <w:rsid w:val="00797113"/>
    <w:rsid w:val="007A0263"/>
    <w:rsid w:val="007A05EE"/>
    <w:rsid w:val="007A1203"/>
    <w:rsid w:val="007A1CB1"/>
    <w:rsid w:val="007A24C9"/>
    <w:rsid w:val="007A253C"/>
    <w:rsid w:val="007A2EB9"/>
    <w:rsid w:val="007A2F61"/>
    <w:rsid w:val="007A4748"/>
    <w:rsid w:val="007A6450"/>
    <w:rsid w:val="007A6B38"/>
    <w:rsid w:val="007B20EA"/>
    <w:rsid w:val="007B23BB"/>
    <w:rsid w:val="007B27C0"/>
    <w:rsid w:val="007B2CC9"/>
    <w:rsid w:val="007B2E72"/>
    <w:rsid w:val="007B307B"/>
    <w:rsid w:val="007B517E"/>
    <w:rsid w:val="007B5333"/>
    <w:rsid w:val="007B558A"/>
    <w:rsid w:val="007B5B35"/>
    <w:rsid w:val="007B6167"/>
    <w:rsid w:val="007B6585"/>
    <w:rsid w:val="007B6A20"/>
    <w:rsid w:val="007B7810"/>
    <w:rsid w:val="007C0068"/>
    <w:rsid w:val="007C06AA"/>
    <w:rsid w:val="007C0C7B"/>
    <w:rsid w:val="007C1A01"/>
    <w:rsid w:val="007C3597"/>
    <w:rsid w:val="007C4540"/>
    <w:rsid w:val="007C4DF7"/>
    <w:rsid w:val="007C74B9"/>
    <w:rsid w:val="007D0087"/>
    <w:rsid w:val="007D09A7"/>
    <w:rsid w:val="007D0ABA"/>
    <w:rsid w:val="007D0B0C"/>
    <w:rsid w:val="007D198B"/>
    <w:rsid w:val="007D329A"/>
    <w:rsid w:val="007D5336"/>
    <w:rsid w:val="007D6B96"/>
    <w:rsid w:val="007D79CB"/>
    <w:rsid w:val="007E0A75"/>
    <w:rsid w:val="007E0FA0"/>
    <w:rsid w:val="007E15C7"/>
    <w:rsid w:val="007E330F"/>
    <w:rsid w:val="007E4613"/>
    <w:rsid w:val="007E77CE"/>
    <w:rsid w:val="007E7939"/>
    <w:rsid w:val="007F0B02"/>
    <w:rsid w:val="007F0EA1"/>
    <w:rsid w:val="007F0F9F"/>
    <w:rsid w:val="007F1099"/>
    <w:rsid w:val="007F1BEB"/>
    <w:rsid w:val="007F22D6"/>
    <w:rsid w:val="007F4621"/>
    <w:rsid w:val="007F46BC"/>
    <w:rsid w:val="007F50F1"/>
    <w:rsid w:val="007F62FC"/>
    <w:rsid w:val="007F7787"/>
    <w:rsid w:val="0080013F"/>
    <w:rsid w:val="0080026E"/>
    <w:rsid w:val="00801E9F"/>
    <w:rsid w:val="00802583"/>
    <w:rsid w:val="008032B4"/>
    <w:rsid w:val="0080593E"/>
    <w:rsid w:val="00805CA7"/>
    <w:rsid w:val="00806B68"/>
    <w:rsid w:val="00812AB2"/>
    <w:rsid w:val="00814A89"/>
    <w:rsid w:val="00815260"/>
    <w:rsid w:val="008152B1"/>
    <w:rsid w:val="00816D24"/>
    <w:rsid w:val="00816D9B"/>
    <w:rsid w:val="0081740E"/>
    <w:rsid w:val="00817A75"/>
    <w:rsid w:val="00820866"/>
    <w:rsid w:val="00821520"/>
    <w:rsid w:val="00821D88"/>
    <w:rsid w:val="00822ADC"/>
    <w:rsid w:val="008243FF"/>
    <w:rsid w:val="008260D2"/>
    <w:rsid w:val="00826998"/>
    <w:rsid w:val="00826D40"/>
    <w:rsid w:val="00830C58"/>
    <w:rsid w:val="00830DFF"/>
    <w:rsid w:val="00831680"/>
    <w:rsid w:val="0083238D"/>
    <w:rsid w:val="00833786"/>
    <w:rsid w:val="00833CB6"/>
    <w:rsid w:val="00834466"/>
    <w:rsid w:val="00835551"/>
    <w:rsid w:val="00835613"/>
    <w:rsid w:val="008356A7"/>
    <w:rsid w:val="008357BE"/>
    <w:rsid w:val="0083670F"/>
    <w:rsid w:val="00837693"/>
    <w:rsid w:val="00837916"/>
    <w:rsid w:val="00842781"/>
    <w:rsid w:val="0084687A"/>
    <w:rsid w:val="008469F6"/>
    <w:rsid w:val="00847755"/>
    <w:rsid w:val="00851DF9"/>
    <w:rsid w:val="00852E57"/>
    <w:rsid w:val="00854619"/>
    <w:rsid w:val="008550BB"/>
    <w:rsid w:val="0085529C"/>
    <w:rsid w:val="0085533E"/>
    <w:rsid w:val="00856348"/>
    <w:rsid w:val="00857685"/>
    <w:rsid w:val="0086170E"/>
    <w:rsid w:val="00861862"/>
    <w:rsid w:val="00861DD4"/>
    <w:rsid w:val="00861E53"/>
    <w:rsid w:val="008624DE"/>
    <w:rsid w:val="00862D48"/>
    <w:rsid w:val="0086356E"/>
    <w:rsid w:val="008646E1"/>
    <w:rsid w:val="00864727"/>
    <w:rsid w:val="00864AA8"/>
    <w:rsid w:val="008674D1"/>
    <w:rsid w:val="00867644"/>
    <w:rsid w:val="00867A77"/>
    <w:rsid w:val="00867CBB"/>
    <w:rsid w:val="00870EE7"/>
    <w:rsid w:val="00871540"/>
    <w:rsid w:val="008715DD"/>
    <w:rsid w:val="008717FC"/>
    <w:rsid w:val="008730D2"/>
    <w:rsid w:val="008740B2"/>
    <w:rsid w:val="00876405"/>
    <w:rsid w:val="0087759C"/>
    <w:rsid w:val="00883B7D"/>
    <w:rsid w:val="00885EA1"/>
    <w:rsid w:val="00886715"/>
    <w:rsid w:val="008875B3"/>
    <w:rsid w:val="00887AF2"/>
    <w:rsid w:val="00890678"/>
    <w:rsid w:val="00890F5A"/>
    <w:rsid w:val="00891076"/>
    <w:rsid w:val="00891A52"/>
    <w:rsid w:val="00891F58"/>
    <w:rsid w:val="008921C6"/>
    <w:rsid w:val="00892CA6"/>
    <w:rsid w:val="00893125"/>
    <w:rsid w:val="00894D47"/>
    <w:rsid w:val="00896462"/>
    <w:rsid w:val="0089751A"/>
    <w:rsid w:val="00897737"/>
    <w:rsid w:val="008A05A1"/>
    <w:rsid w:val="008A2A84"/>
    <w:rsid w:val="008A3533"/>
    <w:rsid w:val="008A425A"/>
    <w:rsid w:val="008A4667"/>
    <w:rsid w:val="008A4683"/>
    <w:rsid w:val="008A4B15"/>
    <w:rsid w:val="008A57D7"/>
    <w:rsid w:val="008A59F4"/>
    <w:rsid w:val="008A5AC1"/>
    <w:rsid w:val="008A62DD"/>
    <w:rsid w:val="008A6E5F"/>
    <w:rsid w:val="008B0A57"/>
    <w:rsid w:val="008B0EAF"/>
    <w:rsid w:val="008B579B"/>
    <w:rsid w:val="008B5DC8"/>
    <w:rsid w:val="008B7552"/>
    <w:rsid w:val="008B7A7C"/>
    <w:rsid w:val="008B7AD7"/>
    <w:rsid w:val="008C0580"/>
    <w:rsid w:val="008C219A"/>
    <w:rsid w:val="008C3FDF"/>
    <w:rsid w:val="008C5BC5"/>
    <w:rsid w:val="008C71BB"/>
    <w:rsid w:val="008C7A49"/>
    <w:rsid w:val="008D0203"/>
    <w:rsid w:val="008D1227"/>
    <w:rsid w:val="008D14A1"/>
    <w:rsid w:val="008D279D"/>
    <w:rsid w:val="008D3133"/>
    <w:rsid w:val="008D4209"/>
    <w:rsid w:val="008D55D8"/>
    <w:rsid w:val="008D5777"/>
    <w:rsid w:val="008D678C"/>
    <w:rsid w:val="008D7164"/>
    <w:rsid w:val="008D76D9"/>
    <w:rsid w:val="008E1DA2"/>
    <w:rsid w:val="008E2D8B"/>
    <w:rsid w:val="008E2E07"/>
    <w:rsid w:val="008E3778"/>
    <w:rsid w:val="008E3D71"/>
    <w:rsid w:val="008E45E2"/>
    <w:rsid w:val="008E471D"/>
    <w:rsid w:val="008E5618"/>
    <w:rsid w:val="008E5855"/>
    <w:rsid w:val="008E7281"/>
    <w:rsid w:val="008F129B"/>
    <w:rsid w:val="008F13FB"/>
    <w:rsid w:val="008F1719"/>
    <w:rsid w:val="008F17EB"/>
    <w:rsid w:val="008F1E08"/>
    <w:rsid w:val="008F1F6A"/>
    <w:rsid w:val="008F2A76"/>
    <w:rsid w:val="008F2AB3"/>
    <w:rsid w:val="008F32F3"/>
    <w:rsid w:val="008F33D9"/>
    <w:rsid w:val="008F4C0E"/>
    <w:rsid w:val="008F6F94"/>
    <w:rsid w:val="008F76BF"/>
    <w:rsid w:val="009005D1"/>
    <w:rsid w:val="0090075B"/>
    <w:rsid w:val="00900BDF"/>
    <w:rsid w:val="009013C0"/>
    <w:rsid w:val="0090188B"/>
    <w:rsid w:val="00902FC6"/>
    <w:rsid w:val="009036FF"/>
    <w:rsid w:val="00903BE2"/>
    <w:rsid w:val="009047EC"/>
    <w:rsid w:val="00904E85"/>
    <w:rsid w:val="00904ED1"/>
    <w:rsid w:val="00905454"/>
    <w:rsid w:val="00905633"/>
    <w:rsid w:val="0090588C"/>
    <w:rsid w:val="009060D7"/>
    <w:rsid w:val="00906152"/>
    <w:rsid w:val="00910035"/>
    <w:rsid w:val="00910BD1"/>
    <w:rsid w:val="00912501"/>
    <w:rsid w:val="00912753"/>
    <w:rsid w:val="00913886"/>
    <w:rsid w:val="00913F00"/>
    <w:rsid w:val="0091557D"/>
    <w:rsid w:val="00915D48"/>
    <w:rsid w:val="00915E2E"/>
    <w:rsid w:val="009173BC"/>
    <w:rsid w:val="009173FF"/>
    <w:rsid w:val="00920442"/>
    <w:rsid w:val="009212F5"/>
    <w:rsid w:val="009223CC"/>
    <w:rsid w:val="009223F8"/>
    <w:rsid w:val="00922F2D"/>
    <w:rsid w:val="009237C3"/>
    <w:rsid w:val="0092474B"/>
    <w:rsid w:val="009257CD"/>
    <w:rsid w:val="00925944"/>
    <w:rsid w:val="00925A8A"/>
    <w:rsid w:val="00925C9A"/>
    <w:rsid w:val="00926220"/>
    <w:rsid w:val="009262E6"/>
    <w:rsid w:val="00926E6C"/>
    <w:rsid w:val="0093081D"/>
    <w:rsid w:val="00930921"/>
    <w:rsid w:val="009309C7"/>
    <w:rsid w:val="009309F0"/>
    <w:rsid w:val="00931649"/>
    <w:rsid w:val="009326E3"/>
    <w:rsid w:val="009345D7"/>
    <w:rsid w:val="00934772"/>
    <w:rsid w:val="00934D4A"/>
    <w:rsid w:val="00935233"/>
    <w:rsid w:val="0093603D"/>
    <w:rsid w:val="00936B05"/>
    <w:rsid w:val="009410A3"/>
    <w:rsid w:val="00941FAA"/>
    <w:rsid w:val="0094226B"/>
    <w:rsid w:val="009422E1"/>
    <w:rsid w:val="00942E9E"/>
    <w:rsid w:val="009432D3"/>
    <w:rsid w:val="00943779"/>
    <w:rsid w:val="00946768"/>
    <w:rsid w:val="009473C5"/>
    <w:rsid w:val="009475A2"/>
    <w:rsid w:val="009516D4"/>
    <w:rsid w:val="009519D2"/>
    <w:rsid w:val="00952272"/>
    <w:rsid w:val="00954C57"/>
    <w:rsid w:val="00955F2E"/>
    <w:rsid w:val="00956547"/>
    <w:rsid w:val="009567E8"/>
    <w:rsid w:val="00956EF0"/>
    <w:rsid w:val="00957B32"/>
    <w:rsid w:val="00961C8E"/>
    <w:rsid w:val="00962C8B"/>
    <w:rsid w:val="009632A5"/>
    <w:rsid w:val="00964DD3"/>
    <w:rsid w:val="00965B92"/>
    <w:rsid w:val="00965D06"/>
    <w:rsid w:val="009665CF"/>
    <w:rsid w:val="009700F2"/>
    <w:rsid w:val="00972028"/>
    <w:rsid w:val="009720D6"/>
    <w:rsid w:val="009726C3"/>
    <w:rsid w:val="009727D0"/>
    <w:rsid w:val="009728BB"/>
    <w:rsid w:val="009759C6"/>
    <w:rsid w:val="00975C1D"/>
    <w:rsid w:val="00976538"/>
    <w:rsid w:val="0097719A"/>
    <w:rsid w:val="00977B7A"/>
    <w:rsid w:val="00980FA4"/>
    <w:rsid w:val="00981E54"/>
    <w:rsid w:val="00982B16"/>
    <w:rsid w:val="00982D09"/>
    <w:rsid w:val="00984423"/>
    <w:rsid w:val="00984B05"/>
    <w:rsid w:val="0098712F"/>
    <w:rsid w:val="0098773F"/>
    <w:rsid w:val="00991E1B"/>
    <w:rsid w:val="00993A2D"/>
    <w:rsid w:val="0099714E"/>
    <w:rsid w:val="00997461"/>
    <w:rsid w:val="00997E9A"/>
    <w:rsid w:val="009A05BE"/>
    <w:rsid w:val="009A0901"/>
    <w:rsid w:val="009A0DAB"/>
    <w:rsid w:val="009A157B"/>
    <w:rsid w:val="009A1B74"/>
    <w:rsid w:val="009A26DB"/>
    <w:rsid w:val="009A2A49"/>
    <w:rsid w:val="009A373A"/>
    <w:rsid w:val="009A3CB8"/>
    <w:rsid w:val="009A4A5B"/>
    <w:rsid w:val="009A4DBB"/>
    <w:rsid w:val="009A4E96"/>
    <w:rsid w:val="009A5368"/>
    <w:rsid w:val="009A53D9"/>
    <w:rsid w:val="009A540F"/>
    <w:rsid w:val="009A5710"/>
    <w:rsid w:val="009A58AD"/>
    <w:rsid w:val="009A6F4D"/>
    <w:rsid w:val="009A71E9"/>
    <w:rsid w:val="009A7435"/>
    <w:rsid w:val="009B09E1"/>
    <w:rsid w:val="009B14C8"/>
    <w:rsid w:val="009B2520"/>
    <w:rsid w:val="009B2C63"/>
    <w:rsid w:val="009B43C5"/>
    <w:rsid w:val="009B4C61"/>
    <w:rsid w:val="009B6378"/>
    <w:rsid w:val="009C029D"/>
    <w:rsid w:val="009C039A"/>
    <w:rsid w:val="009C049E"/>
    <w:rsid w:val="009C0BD8"/>
    <w:rsid w:val="009C0ED0"/>
    <w:rsid w:val="009C2F10"/>
    <w:rsid w:val="009C490E"/>
    <w:rsid w:val="009C4A93"/>
    <w:rsid w:val="009C4E6B"/>
    <w:rsid w:val="009C57B4"/>
    <w:rsid w:val="009C653E"/>
    <w:rsid w:val="009C69C4"/>
    <w:rsid w:val="009C6B83"/>
    <w:rsid w:val="009D2448"/>
    <w:rsid w:val="009D2809"/>
    <w:rsid w:val="009D3160"/>
    <w:rsid w:val="009D46B7"/>
    <w:rsid w:val="009D4D48"/>
    <w:rsid w:val="009D555C"/>
    <w:rsid w:val="009D7183"/>
    <w:rsid w:val="009E01F5"/>
    <w:rsid w:val="009E0AA1"/>
    <w:rsid w:val="009E0F0E"/>
    <w:rsid w:val="009E19FA"/>
    <w:rsid w:val="009E1C59"/>
    <w:rsid w:val="009E1CDC"/>
    <w:rsid w:val="009E1FA7"/>
    <w:rsid w:val="009E3A51"/>
    <w:rsid w:val="009E4B31"/>
    <w:rsid w:val="009E64C3"/>
    <w:rsid w:val="009E6667"/>
    <w:rsid w:val="009F4E4C"/>
    <w:rsid w:val="009F7110"/>
    <w:rsid w:val="009F7156"/>
    <w:rsid w:val="009F784D"/>
    <w:rsid w:val="009F798B"/>
    <w:rsid w:val="009F7B6A"/>
    <w:rsid w:val="00A001AE"/>
    <w:rsid w:val="00A006B3"/>
    <w:rsid w:val="00A008BE"/>
    <w:rsid w:val="00A00C79"/>
    <w:rsid w:val="00A01B17"/>
    <w:rsid w:val="00A01C96"/>
    <w:rsid w:val="00A01E1A"/>
    <w:rsid w:val="00A02AC6"/>
    <w:rsid w:val="00A0366B"/>
    <w:rsid w:val="00A064A7"/>
    <w:rsid w:val="00A073E5"/>
    <w:rsid w:val="00A11174"/>
    <w:rsid w:val="00A1292F"/>
    <w:rsid w:val="00A134BF"/>
    <w:rsid w:val="00A13B3A"/>
    <w:rsid w:val="00A13F65"/>
    <w:rsid w:val="00A15631"/>
    <w:rsid w:val="00A15759"/>
    <w:rsid w:val="00A16304"/>
    <w:rsid w:val="00A163AB"/>
    <w:rsid w:val="00A17069"/>
    <w:rsid w:val="00A17344"/>
    <w:rsid w:val="00A20236"/>
    <w:rsid w:val="00A2070C"/>
    <w:rsid w:val="00A22AFB"/>
    <w:rsid w:val="00A22F45"/>
    <w:rsid w:val="00A2396A"/>
    <w:rsid w:val="00A261DB"/>
    <w:rsid w:val="00A268C4"/>
    <w:rsid w:val="00A27659"/>
    <w:rsid w:val="00A27D0E"/>
    <w:rsid w:val="00A32AB9"/>
    <w:rsid w:val="00A32CB2"/>
    <w:rsid w:val="00A33B08"/>
    <w:rsid w:val="00A3444A"/>
    <w:rsid w:val="00A35B9B"/>
    <w:rsid w:val="00A364EB"/>
    <w:rsid w:val="00A36CCE"/>
    <w:rsid w:val="00A41466"/>
    <w:rsid w:val="00A41763"/>
    <w:rsid w:val="00A4340F"/>
    <w:rsid w:val="00A43B9C"/>
    <w:rsid w:val="00A4401F"/>
    <w:rsid w:val="00A442EE"/>
    <w:rsid w:val="00A4620B"/>
    <w:rsid w:val="00A46823"/>
    <w:rsid w:val="00A474E5"/>
    <w:rsid w:val="00A4756B"/>
    <w:rsid w:val="00A5007D"/>
    <w:rsid w:val="00A500EE"/>
    <w:rsid w:val="00A5028E"/>
    <w:rsid w:val="00A534EA"/>
    <w:rsid w:val="00A53B75"/>
    <w:rsid w:val="00A54793"/>
    <w:rsid w:val="00A55C8D"/>
    <w:rsid w:val="00A55DB1"/>
    <w:rsid w:val="00A574EB"/>
    <w:rsid w:val="00A57708"/>
    <w:rsid w:val="00A5785F"/>
    <w:rsid w:val="00A60A46"/>
    <w:rsid w:val="00A61098"/>
    <w:rsid w:val="00A6247A"/>
    <w:rsid w:val="00A62EBD"/>
    <w:rsid w:val="00A64E51"/>
    <w:rsid w:val="00A6617E"/>
    <w:rsid w:val="00A6692A"/>
    <w:rsid w:val="00A6748A"/>
    <w:rsid w:val="00A7054F"/>
    <w:rsid w:val="00A70783"/>
    <w:rsid w:val="00A70786"/>
    <w:rsid w:val="00A7088C"/>
    <w:rsid w:val="00A70A80"/>
    <w:rsid w:val="00A72CEF"/>
    <w:rsid w:val="00A73A0D"/>
    <w:rsid w:val="00A76361"/>
    <w:rsid w:val="00A769FD"/>
    <w:rsid w:val="00A77AF5"/>
    <w:rsid w:val="00A80E96"/>
    <w:rsid w:val="00A81D46"/>
    <w:rsid w:val="00A8433D"/>
    <w:rsid w:val="00A85DAB"/>
    <w:rsid w:val="00A86348"/>
    <w:rsid w:val="00A86B3A"/>
    <w:rsid w:val="00A86D14"/>
    <w:rsid w:val="00A86ED6"/>
    <w:rsid w:val="00A87583"/>
    <w:rsid w:val="00A8776F"/>
    <w:rsid w:val="00A87911"/>
    <w:rsid w:val="00A91349"/>
    <w:rsid w:val="00A913DF"/>
    <w:rsid w:val="00A91FEE"/>
    <w:rsid w:val="00A9364A"/>
    <w:rsid w:val="00A93D72"/>
    <w:rsid w:val="00A96B45"/>
    <w:rsid w:val="00A97F72"/>
    <w:rsid w:val="00AA1162"/>
    <w:rsid w:val="00AA12F0"/>
    <w:rsid w:val="00AA3351"/>
    <w:rsid w:val="00AA396F"/>
    <w:rsid w:val="00AA5019"/>
    <w:rsid w:val="00AA61FD"/>
    <w:rsid w:val="00AA651F"/>
    <w:rsid w:val="00AB0C96"/>
    <w:rsid w:val="00AB1323"/>
    <w:rsid w:val="00AB4318"/>
    <w:rsid w:val="00AB47AE"/>
    <w:rsid w:val="00AB5EE2"/>
    <w:rsid w:val="00AB635A"/>
    <w:rsid w:val="00AC0DD0"/>
    <w:rsid w:val="00AC1738"/>
    <w:rsid w:val="00AC1F2D"/>
    <w:rsid w:val="00AC2552"/>
    <w:rsid w:val="00AC2ED8"/>
    <w:rsid w:val="00AC4C5F"/>
    <w:rsid w:val="00AC5017"/>
    <w:rsid w:val="00AC55FE"/>
    <w:rsid w:val="00AC70B3"/>
    <w:rsid w:val="00AC74B4"/>
    <w:rsid w:val="00AC7EA9"/>
    <w:rsid w:val="00AD2CAF"/>
    <w:rsid w:val="00AD323E"/>
    <w:rsid w:val="00AD329B"/>
    <w:rsid w:val="00AD3EE6"/>
    <w:rsid w:val="00AD5353"/>
    <w:rsid w:val="00AD61E8"/>
    <w:rsid w:val="00AD6A4E"/>
    <w:rsid w:val="00AD7334"/>
    <w:rsid w:val="00AD7528"/>
    <w:rsid w:val="00AE0B36"/>
    <w:rsid w:val="00AE1951"/>
    <w:rsid w:val="00AE2A70"/>
    <w:rsid w:val="00AE4C84"/>
    <w:rsid w:val="00AE4CD8"/>
    <w:rsid w:val="00AE4F9A"/>
    <w:rsid w:val="00AE6424"/>
    <w:rsid w:val="00AE6462"/>
    <w:rsid w:val="00AE6809"/>
    <w:rsid w:val="00AE73B7"/>
    <w:rsid w:val="00AF29FE"/>
    <w:rsid w:val="00AF4D58"/>
    <w:rsid w:val="00AF5843"/>
    <w:rsid w:val="00AF5A74"/>
    <w:rsid w:val="00AF5D16"/>
    <w:rsid w:val="00AF6CC6"/>
    <w:rsid w:val="00B010BF"/>
    <w:rsid w:val="00B02814"/>
    <w:rsid w:val="00B03514"/>
    <w:rsid w:val="00B0480A"/>
    <w:rsid w:val="00B049EF"/>
    <w:rsid w:val="00B04D50"/>
    <w:rsid w:val="00B05D9C"/>
    <w:rsid w:val="00B05ED9"/>
    <w:rsid w:val="00B07B8C"/>
    <w:rsid w:val="00B10652"/>
    <w:rsid w:val="00B10A7B"/>
    <w:rsid w:val="00B11197"/>
    <w:rsid w:val="00B11A6B"/>
    <w:rsid w:val="00B122BC"/>
    <w:rsid w:val="00B13035"/>
    <w:rsid w:val="00B137F4"/>
    <w:rsid w:val="00B13B69"/>
    <w:rsid w:val="00B15288"/>
    <w:rsid w:val="00B17966"/>
    <w:rsid w:val="00B17E1F"/>
    <w:rsid w:val="00B22F3F"/>
    <w:rsid w:val="00B244DC"/>
    <w:rsid w:val="00B247A6"/>
    <w:rsid w:val="00B26D2A"/>
    <w:rsid w:val="00B27156"/>
    <w:rsid w:val="00B30382"/>
    <w:rsid w:val="00B33C8C"/>
    <w:rsid w:val="00B354D4"/>
    <w:rsid w:val="00B35749"/>
    <w:rsid w:val="00B35B79"/>
    <w:rsid w:val="00B365BC"/>
    <w:rsid w:val="00B36FE9"/>
    <w:rsid w:val="00B42A28"/>
    <w:rsid w:val="00B432CE"/>
    <w:rsid w:val="00B43A51"/>
    <w:rsid w:val="00B4495B"/>
    <w:rsid w:val="00B44E7D"/>
    <w:rsid w:val="00B4632E"/>
    <w:rsid w:val="00B463CC"/>
    <w:rsid w:val="00B4750E"/>
    <w:rsid w:val="00B50C80"/>
    <w:rsid w:val="00B51B2D"/>
    <w:rsid w:val="00B52D5C"/>
    <w:rsid w:val="00B53F21"/>
    <w:rsid w:val="00B54D6D"/>
    <w:rsid w:val="00B54D88"/>
    <w:rsid w:val="00B551EC"/>
    <w:rsid w:val="00B5523D"/>
    <w:rsid w:val="00B6179F"/>
    <w:rsid w:val="00B63EE5"/>
    <w:rsid w:val="00B654F5"/>
    <w:rsid w:val="00B67A36"/>
    <w:rsid w:val="00B67E48"/>
    <w:rsid w:val="00B70733"/>
    <w:rsid w:val="00B70761"/>
    <w:rsid w:val="00B71D24"/>
    <w:rsid w:val="00B72015"/>
    <w:rsid w:val="00B73865"/>
    <w:rsid w:val="00B74257"/>
    <w:rsid w:val="00B774F8"/>
    <w:rsid w:val="00B8132D"/>
    <w:rsid w:val="00B83347"/>
    <w:rsid w:val="00B8436F"/>
    <w:rsid w:val="00B84F1D"/>
    <w:rsid w:val="00B86A06"/>
    <w:rsid w:val="00B86F5A"/>
    <w:rsid w:val="00B87BEE"/>
    <w:rsid w:val="00B902E6"/>
    <w:rsid w:val="00B908E5"/>
    <w:rsid w:val="00B916AB"/>
    <w:rsid w:val="00B93959"/>
    <w:rsid w:val="00B94766"/>
    <w:rsid w:val="00B94B4D"/>
    <w:rsid w:val="00B958B4"/>
    <w:rsid w:val="00B97259"/>
    <w:rsid w:val="00B978F1"/>
    <w:rsid w:val="00B97C33"/>
    <w:rsid w:val="00BA0CB9"/>
    <w:rsid w:val="00BA0DD4"/>
    <w:rsid w:val="00BA1BA4"/>
    <w:rsid w:val="00BA2677"/>
    <w:rsid w:val="00BA3465"/>
    <w:rsid w:val="00BA362D"/>
    <w:rsid w:val="00BA3B89"/>
    <w:rsid w:val="00BA3C61"/>
    <w:rsid w:val="00BA4672"/>
    <w:rsid w:val="00BA51F6"/>
    <w:rsid w:val="00BA543E"/>
    <w:rsid w:val="00BA6837"/>
    <w:rsid w:val="00BA7038"/>
    <w:rsid w:val="00BB00A0"/>
    <w:rsid w:val="00BB081F"/>
    <w:rsid w:val="00BB0858"/>
    <w:rsid w:val="00BB18AA"/>
    <w:rsid w:val="00BB20A7"/>
    <w:rsid w:val="00BB31EF"/>
    <w:rsid w:val="00BB3F6A"/>
    <w:rsid w:val="00BB6286"/>
    <w:rsid w:val="00BB63D3"/>
    <w:rsid w:val="00BB66DD"/>
    <w:rsid w:val="00BB7716"/>
    <w:rsid w:val="00BB772B"/>
    <w:rsid w:val="00BC08D5"/>
    <w:rsid w:val="00BC1693"/>
    <w:rsid w:val="00BC1C13"/>
    <w:rsid w:val="00BC221F"/>
    <w:rsid w:val="00BC2712"/>
    <w:rsid w:val="00BC40C9"/>
    <w:rsid w:val="00BC61C6"/>
    <w:rsid w:val="00BC67B3"/>
    <w:rsid w:val="00BC7E4E"/>
    <w:rsid w:val="00BD0774"/>
    <w:rsid w:val="00BD129B"/>
    <w:rsid w:val="00BD1624"/>
    <w:rsid w:val="00BD31B5"/>
    <w:rsid w:val="00BD3505"/>
    <w:rsid w:val="00BD4E35"/>
    <w:rsid w:val="00BD5094"/>
    <w:rsid w:val="00BD531B"/>
    <w:rsid w:val="00BD738C"/>
    <w:rsid w:val="00BD7EA2"/>
    <w:rsid w:val="00BE07FA"/>
    <w:rsid w:val="00BE3C8D"/>
    <w:rsid w:val="00BE3DAC"/>
    <w:rsid w:val="00BE59AC"/>
    <w:rsid w:val="00BE74B0"/>
    <w:rsid w:val="00BF1116"/>
    <w:rsid w:val="00BF132B"/>
    <w:rsid w:val="00BF3641"/>
    <w:rsid w:val="00BF3CD9"/>
    <w:rsid w:val="00BF4AA4"/>
    <w:rsid w:val="00BF4B70"/>
    <w:rsid w:val="00BF4D2A"/>
    <w:rsid w:val="00BF4E9C"/>
    <w:rsid w:val="00BF5479"/>
    <w:rsid w:val="00BF6A32"/>
    <w:rsid w:val="00BF729B"/>
    <w:rsid w:val="00BF7CEB"/>
    <w:rsid w:val="00C00764"/>
    <w:rsid w:val="00C01AD4"/>
    <w:rsid w:val="00C03073"/>
    <w:rsid w:val="00C044F1"/>
    <w:rsid w:val="00C04CF4"/>
    <w:rsid w:val="00C04E0A"/>
    <w:rsid w:val="00C05A92"/>
    <w:rsid w:val="00C06210"/>
    <w:rsid w:val="00C06887"/>
    <w:rsid w:val="00C077DE"/>
    <w:rsid w:val="00C07F81"/>
    <w:rsid w:val="00C100B7"/>
    <w:rsid w:val="00C10829"/>
    <w:rsid w:val="00C10C99"/>
    <w:rsid w:val="00C11F74"/>
    <w:rsid w:val="00C12449"/>
    <w:rsid w:val="00C1244F"/>
    <w:rsid w:val="00C124ED"/>
    <w:rsid w:val="00C12DA8"/>
    <w:rsid w:val="00C146FB"/>
    <w:rsid w:val="00C1481C"/>
    <w:rsid w:val="00C150D3"/>
    <w:rsid w:val="00C160D9"/>
    <w:rsid w:val="00C16AAD"/>
    <w:rsid w:val="00C16B24"/>
    <w:rsid w:val="00C170D8"/>
    <w:rsid w:val="00C17AE3"/>
    <w:rsid w:val="00C2066A"/>
    <w:rsid w:val="00C20F87"/>
    <w:rsid w:val="00C21D15"/>
    <w:rsid w:val="00C2231C"/>
    <w:rsid w:val="00C23841"/>
    <w:rsid w:val="00C251DA"/>
    <w:rsid w:val="00C25EC3"/>
    <w:rsid w:val="00C2602D"/>
    <w:rsid w:val="00C26D49"/>
    <w:rsid w:val="00C26E8E"/>
    <w:rsid w:val="00C279BD"/>
    <w:rsid w:val="00C27ECE"/>
    <w:rsid w:val="00C3085F"/>
    <w:rsid w:val="00C30D17"/>
    <w:rsid w:val="00C3133C"/>
    <w:rsid w:val="00C32C17"/>
    <w:rsid w:val="00C32ED7"/>
    <w:rsid w:val="00C34EF1"/>
    <w:rsid w:val="00C3535A"/>
    <w:rsid w:val="00C35B8F"/>
    <w:rsid w:val="00C37232"/>
    <w:rsid w:val="00C4094B"/>
    <w:rsid w:val="00C41CBF"/>
    <w:rsid w:val="00C434EC"/>
    <w:rsid w:val="00C43B3C"/>
    <w:rsid w:val="00C440B8"/>
    <w:rsid w:val="00C45967"/>
    <w:rsid w:val="00C4660D"/>
    <w:rsid w:val="00C46774"/>
    <w:rsid w:val="00C46B52"/>
    <w:rsid w:val="00C46BA1"/>
    <w:rsid w:val="00C46FF8"/>
    <w:rsid w:val="00C4763D"/>
    <w:rsid w:val="00C5094E"/>
    <w:rsid w:val="00C51E3B"/>
    <w:rsid w:val="00C520E3"/>
    <w:rsid w:val="00C54574"/>
    <w:rsid w:val="00C547FC"/>
    <w:rsid w:val="00C54D5E"/>
    <w:rsid w:val="00C56BA7"/>
    <w:rsid w:val="00C5712C"/>
    <w:rsid w:val="00C57EC3"/>
    <w:rsid w:val="00C61414"/>
    <w:rsid w:val="00C61951"/>
    <w:rsid w:val="00C61BFE"/>
    <w:rsid w:val="00C61C3A"/>
    <w:rsid w:val="00C62408"/>
    <w:rsid w:val="00C624BE"/>
    <w:rsid w:val="00C635E6"/>
    <w:rsid w:val="00C6360C"/>
    <w:rsid w:val="00C639F4"/>
    <w:rsid w:val="00C64D3C"/>
    <w:rsid w:val="00C67171"/>
    <w:rsid w:val="00C6785D"/>
    <w:rsid w:val="00C705E0"/>
    <w:rsid w:val="00C72987"/>
    <w:rsid w:val="00C72E70"/>
    <w:rsid w:val="00C72F8D"/>
    <w:rsid w:val="00C736DA"/>
    <w:rsid w:val="00C73AE7"/>
    <w:rsid w:val="00C7426C"/>
    <w:rsid w:val="00C75272"/>
    <w:rsid w:val="00C75F4A"/>
    <w:rsid w:val="00C76E71"/>
    <w:rsid w:val="00C77F48"/>
    <w:rsid w:val="00C81293"/>
    <w:rsid w:val="00C81439"/>
    <w:rsid w:val="00C823AC"/>
    <w:rsid w:val="00C824E9"/>
    <w:rsid w:val="00C835C9"/>
    <w:rsid w:val="00C8521F"/>
    <w:rsid w:val="00C855A1"/>
    <w:rsid w:val="00C87315"/>
    <w:rsid w:val="00C915E5"/>
    <w:rsid w:val="00C918B7"/>
    <w:rsid w:val="00C91921"/>
    <w:rsid w:val="00C93393"/>
    <w:rsid w:val="00C93A0D"/>
    <w:rsid w:val="00C94D0E"/>
    <w:rsid w:val="00C958C7"/>
    <w:rsid w:val="00C97359"/>
    <w:rsid w:val="00C977D6"/>
    <w:rsid w:val="00CA03C7"/>
    <w:rsid w:val="00CA0CFB"/>
    <w:rsid w:val="00CA0D9B"/>
    <w:rsid w:val="00CA109F"/>
    <w:rsid w:val="00CA16B4"/>
    <w:rsid w:val="00CA1ABE"/>
    <w:rsid w:val="00CA2717"/>
    <w:rsid w:val="00CA36A5"/>
    <w:rsid w:val="00CA372F"/>
    <w:rsid w:val="00CA4616"/>
    <w:rsid w:val="00CA5C51"/>
    <w:rsid w:val="00CA5E0B"/>
    <w:rsid w:val="00CA78EB"/>
    <w:rsid w:val="00CA7CCB"/>
    <w:rsid w:val="00CB06BD"/>
    <w:rsid w:val="00CB0D94"/>
    <w:rsid w:val="00CB1C6D"/>
    <w:rsid w:val="00CB411B"/>
    <w:rsid w:val="00CB55FA"/>
    <w:rsid w:val="00CB6ED4"/>
    <w:rsid w:val="00CB7A40"/>
    <w:rsid w:val="00CC0511"/>
    <w:rsid w:val="00CC1750"/>
    <w:rsid w:val="00CC18F6"/>
    <w:rsid w:val="00CC4C41"/>
    <w:rsid w:val="00CC51EE"/>
    <w:rsid w:val="00CC7C76"/>
    <w:rsid w:val="00CD01AA"/>
    <w:rsid w:val="00CD050A"/>
    <w:rsid w:val="00CD0739"/>
    <w:rsid w:val="00CD0759"/>
    <w:rsid w:val="00CD0C4F"/>
    <w:rsid w:val="00CD138B"/>
    <w:rsid w:val="00CD5A10"/>
    <w:rsid w:val="00CD7251"/>
    <w:rsid w:val="00CD75A8"/>
    <w:rsid w:val="00CE0546"/>
    <w:rsid w:val="00CE1172"/>
    <w:rsid w:val="00CE15B0"/>
    <w:rsid w:val="00CE1DDA"/>
    <w:rsid w:val="00CE1DE2"/>
    <w:rsid w:val="00CE3C4A"/>
    <w:rsid w:val="00CE499F"/>
    <w:rsid w:val="00CE4AFC"/>
    <w:rsid w:val="00CE4BC8"/>
    <w:rsid w:val="00CE4C66"/>
    <w:rsid w:val="00CE5535"/>
    <w:rsid w:val="00CE5FE7"/>
    <w:rsid w:val="00CE6955"/>
    <w:rsid w:val="00CE6C9E"/>
    <w:rsid w:val="00CE6FD3"/>
    <w:rsid w:val="00CE7184"/>
    <w:rsid w:val="00CE793C"/>
    <w:rsid w:val="00CE7949"/>
    <w:rsid w:val="00CF19FA"/>
    <w:rsid w:val="00CF1A31"/>
    <w:rsid w:val="00CF28E6"/>
    <w:rsid w:val="00CF3431"/>
    <w:rsid w:val="00CF52CE"/>
    <w:rsid w:val="00CF6B5C"/>
    <w:rsid w:val="00D007D7"/>
    <w:rsid w:val="00D008A5"/>
    <w:rsid w:val="00D00F3B"/>
    <w:rsid w:val="00D0350C"/>
    <w:rsid w:val="00D037C0"/>
    <w:rsid w:val="00D052DE"/>
    <w:rsid w:val="00D0618F"/>
    <w:rsid w:val="00D0780A"/>
    <w:rsid w:val="00D10472"/>
    <w:rsid w:val="00D10B4A"/>
    <w:rsid w:val="00D11619"/>
    <w:rsid w:val="00D11C61"/>
    <w:rsid w:val="00D1263D"/>
    <w:rsid w:val="00D12B3E"/>
    <w:rsid w:val="00D12C76"/>
    <w:rsid w:val="00D13D82"/>
    <w:rsid w:val="00D148BE"/>
    <w:rsid w:val="00D15740"/>
    <w:rsid w:val="00D162BB"/>
    <w:rsid w:val="00D215DA"/>
    <w:rsid w:val="00D21D4A"/>
    <w:rsid w:val="00D22ED1"/>
    <w:rsid w:val="00D22F49"/>
    <w:rsid w:val="00D2394F"/>
    <w:rsid w:val="00D25AAC"/>
    <w:rsid w:val="00D2600F"/>
    <w:rsid w:val="00D263C6"/>
    <w:rsid w:val="00D27AB9"/>
    <w:rsid w:val="00D27C96"/>
    <w:rsid w:val="00D30272"/>
    <w:rsid w:val="00D302F7"/>
    <w:rsid w:val="00D32259"/>
    <w:rsid w:val="00D3293D"/>
    <w:rsid w:val="00D32C08"/>
    <w:rsid w:val="00D333F9"/>
    <w:rsid w:val="00D33C1D"/>
    <w:rsid w:val="00D3403F"/>
    <w:rsid w:val="00D35428"/>
    <w:rsid w:val="00D35F3F"/>
    <w:rsid w:val="00D360FD"/>
    <w:rsid w:val="00D36B7F"/>
    <w:rsid w:val="00D40159"/>
    <w:rsid w:val="00D40598"/>
    <w:rsid w:val="00D4085E"/>
    <w:rsid w:val="00D40A15"/>
    <w:rsid w:val="00D41BCB"/>
    <w:rsid w:val="00D42BEF"/>
    <w:rsid w:val="00D45813"/>
    <w:rsid w:val="00D45EF2"/>
    <w:rsid w:val="00D45FD0"/>
    <w:rsid w:val="00D47850"/>
    <w:rsid w:val="00D50A57"/>
    <w:rsid w:val="00D50BA3"/>
    <w:rsid w:val="00D512E1"/>
    <w:rsid w:val="00D51D62"/>
    <w:rsid w:val="00D52CE4"/>
    <w:rsid w:val="00D5322C"/>
    <w:rsid w:val="00D53409"/>
    <w:rsid w:val="00D540C7"/>
    <w:rsid w:val="00D5457A"/>
    <w:rsid w:val="00D56360"/>
    <w:rsid w:val="00D6198F"/>
    <w:rsid w:val="00D61B0E"/>
    <w:rsid w:val="00D6208E"/>
    <w:rsid w:val="00D6526C"/>
    <w:rsid w:val="00D678C7"/>
    <w:rsid w:val="00D67EE7"/>
    <w:rsid w:val="00D71B98"/>
    <w:rsid w:val="00D723E5"/>
    <w:rsid w:val="00D724AC"/>
    <w:rsid w:val="00D72A6C"/>
    <w:rsid w:val="00D7382D"/>
    <w:rsid w:val="00D73BDF"/>
    <w:rsid w:val="00D74584"/>
    <w:rsid w:val="00D749A2"/>
    <w:rsid w:val="00D75154"/>
    <w:rsid w:val="00D75295"/>
    <w:rsid w:val="00D764B6"/>
    <w:rsid w:val="00D77583"/>
    <w:rsid w:val="00D775DE"/>
    <w:rsid w:val="00D8010D"/>
    <w:rsid w:val="00D80D8D"/>
    <w:rsid w:val="00D81273"/>
    <w:rsid w:val="00D8145C"/>
    <w:rsid w:val="00D83039"/>
    <w:rsid w:val="00D83BE3"/>
    <w:rsid w:val="00D8453F"/>
    <w:rsid w:val="00D84907"/>
    <w:rsid w:val="00D84FC5"/>
    <w:rsid w:val="00D858FA"/>
    <w:rsid w:val="00D85931"/>
    <w:rsid w:val="00D85FF2"/>
    <w:rsid w:val="00D86FA7"/>
    <w:rsid w:val="00D90A34"/>
    <w:rsid w:val="00D90D10"/>
    <w:rsid w:val="00D922C6"/>
    <w:rsid w:val="00D922F6"/>
    <w:rsid w:val="00D92AE1"/>
    <w:rsid w:val="00D92D86"/>
    <w:rsid w:val="00D93D77"/>
    <w:rsid w:val="00D94633"/>
    <w:rsid w:val="00D94C9F"/>
    <w:rsid w:val="00D95A68"/>
    <w:rsid w:val="00D95DBA"/>
    <w:rsid w:val="00D96212"/>
    <w:rsid w:val="00D9621C"/>
    <w:rsid w:val="00D969B0"/>
    <w:rsid w:val="00D96B86"/>
    <w:rsid w:val="00D96CE9"/>
    <w:rsid w:val="00D96FAA"/>
    <w:rsid w:val="00DA03E8"/>
    <w:rsid w:val="00DA081A"/>
    <w:rsid w:val="00DA2483"/>
    <w:rsid w:val="00DA303B"/>
    <w:rsid w:val="00DA3D8C"/>
    <w:rsid w:val="00DA3F35"/>
    <w:rsid w:val="00DA52C0"/>
    <w:rsid w:val="00DB0C8D"/>
    <w:rsid w:val="00DB0F6E"/>
    <w:rsid w:val="00DB25CE"/>
    <w:rsid w:val="00DB2C6E"/>
    <w:rsid w:val="00DB4194"/>
    <w:rsid w:val="00DB4946"/>
    <w:rsid w:val="00DB7F05"/>
    <w:rsid w:val="00DC0B08"/>
    <w:rsid w:val="00DC15C6"/>
    <w:rsid w:val="00DC2584"/>
    <w:rsid w:val="00DC3701"/>
    <w:rsid w:val="00DC4962"/>
    <w:rsid w:val="00DC5D0E"/>
    <w:rsid w:val="00DC653A"/>
    <w:rsid w:val="00DD0BCE"/>
    <w:rsid w:val="00DD10B2"/>
    <w:rsid w:val="00DD1BA7"/>
    <w:rsid w:val="00DD1D34"/>
    <w:rsid w:val="00DD2C27"/>
    <w:rsid w:val="00DD35DA"/>
    <w:rsid w:val="00DD3678"/>
    <w:rsid w:val="00DD3E82"/>
    <w:rsid w:val="00DD446E"/>
    <w:rsid w:val="00DD72E7"/>
    <w:rsid w:val="00DE03F4"/>
    <w:rsid w:val="00DE16FF"/>
    <w:rsid w:val="00DE21D0"/>
    <w:rsid w:val="00DE2846"/>
    <w:rsid w:val="00DE39E2"/>
    <w:rsid w:val="00DE7A00"/>
    <w:rsid w:val="00DF0137"/>
    <w:rsid w:val="00DF0393"/>
    <w:rsid w:val="00DF1496"/>
    <w:rsid w:val="00DF1723"/>
    <w:rsid w:val="00DF1A08"/>
    <w:rsid w:val="00DF242D"/>
    <w:rsid w:val="00DF2582"/>
    <w:rsid w:val="00DF3668"/>
    <w:rsid w:val="00DF4A4E"/>
    <w:rsid w:val="00DF6E4C"/>
    <w:rsid w:val="00E00182"/>
    <w:rsid w:val="00E003CF"/>
    <w:rsid w:val="00E00690"/>
    <w:rsid w:val="00E00A10"/>
    <w:rsid w:val="00E00EC8"/>
    <w:rsid w:val="00E02F83"/>
    <w:rsid w:val="00E03471"/>
    <w:rsid w:val="00E07339"/>
    <w:rsid w:val="00E07F47"/>
    <w:rsid w:val="00E10F0B"/>
    <w:rsid w:val="00E116F5"/>
    <w:rsid w:val="00E11FF6"/>
    <w:rsid w:val="00E136B4"/>
    <w:rsid w:val="00E15572"/>
    <w:rsid w:val="00E2134A"/>
    <w:rsid w:val="00E24D1C"/>
    <w:rsid w:val="00E252D0"/>
    <w:rsid w:val="00E26071"/>
    <w:rsid w:val="00E26990"/>
    <w:rsid w:val="00E273CE"/>
    <w:rsid w:val="00E2796F"/>
    <w:rsid w:val="00E307C3"/>
    <w:rsid w:val="00E315B5"/>
    <w:rsid w:val="00E31819"/>
    <w:rsid w:val="00E32132"/>
    <w:rsid w:val="00E32301"/>
    <w:rsid w:val="00E32DA5"/>
    <w:rsid w:val="00E34231"/>
    <w:rsid w:val="00E34361"/>
    <w:rsid w:val="00E35380"/>
    <w:rsid w:val="00E35831"/>
    <w:rsid w:val="00E3587A"/>
    <w:rsid w:val="00E366F0"/>
    <w:rsid w:val="00E3742B"/>
    <w:rsid w:val="00E379DD"/>
    <w:rsid w:val="00E37E94"/>
    <w:rsid w:val="00E40222"/>
    <w:rsid w:val="00E403F2"/>
    <w:rsid w:val="00E41322"/>
    <w:rsid w:val="00E41A5F"/>
    <w:rsid w:val="00E420F8"/>
    <w:rsid w:val="00E423F0"/>
    <w:rsid w:val="00E433E5"/>
    <w:rsid w:val="00E4366D"/>
    <w:rsid w:val="00E43E9D"/>
    <w:rsid w:val="00E442AF"/>
    <w:rsid w:val="00E452BA"/>
    <w:rsid w:val="00E45BF9"/>
    <w:rsid w:val="00E4649B"/>
    <w:rsid w:val="00E503F5"/>
    <w:rsid w:val="00E5224E"/>
    <w:rsid w:val="00E53B21"/>
    <w:rsid w:val="00E53C88"/>
    <w:rsid w:val="00E55A4F"/>
    <w:rsid w:val="00E55F7A"/>
    <w:rsid w:val="00E57A96"/>
    <w:rsid w:val="00E60B7D"/>
    <w:rsid w:val="00E61176"/>
    <w:rsid w:val="00E61858"/>
    <w:rsid w:val="00E61D7F"/>
    <w:rsid w:val="00E61EC5"/>
    <w:rsid w:val="00E641C7"/>
    <w:rsid w:val="00E64E02"/>
    <w:rsid w:val="00E65713"/>
    <w:rsid w:val="00E65718"/>
    <w:rsid w:val="00E665FC"/>
    <w:rsid w:val="00E66798"/>
    <w:rsid w:val="00E678C4"/>
    <w:rsid w:val="00E70298"/>
    <w:rsid w:val="00E70315"/>
    <w:rsid w:val="00E71BB8"/>
    <w:rsid w:val="00E736C2"/>
    <w:rsid w:val="00E73B5B"/>
    <w:rsid w:val="00E73DE9"/>
    <w:rsid w:val="00E75A95"/>
    <w:rsid w:val="00E75F39"/>
    <w:rsid w:val="00E76B0D"/>
    <w:rsid w:val="00E76FA3"/>
    <w:rsid w:val="00E7777D"/>
    <w:rsid w:val="00E80E1F"/>
    <w:rsid w:val="00E82A5E"/>
    <w:rsid w:val="00E840AE"/>
    <w:rsid w:val="00E84499"/>
    <w:rsid w:val="00E847AE"/>
    <w:rsid w:val="00E84B73"/>
    <w:rsid w:val="00E85866"/>
    <w:rsid w:val="00E85B41"/>
    <w:rsid w:val="00E86728"/>
    <w:rsid w:val="00E87039"/>
    <w:rsid w:val="00E90001"/>
    <w:rsid w:val="00E919A5"/>
    <w:rsid w:val="00E91B11"/>
    <w:rsid w:val="00E9357D"/>
    <w:rsid w:val="00E93BC9"/>
    <w:rsid w:val="00E949CE"/>
    <w:rsid w:val="00E97D52"/>
    <w:rsid w:val="00E97D7E"/>
    <w:rsid w:val="00EA0A70"/>
    <w:rsid w:val="00EA1787"/>
    <w:rsid w:val="00EA22E8"/>
    <w:rsid w:val="00EA3C92"/>
    <w:rsid w:val="00EA4821"/>
    <w:rsid w:val="00EA5FBD"/>
    <w:rsid w:val="00EA619E"/>
    <w:rsid w:val="00EA67EE"/>
    <w:rsid w:val="00EA79F8"/>
    <w:rsid w:val="00EA7DBA"/>
    <w:rsid w:val="00EA7E83"/>
    <w:rsid w:val="00EB04CA"/>
    <w:rsid w:val="00EB16E6"/>
    <w:rsid w:val="00EB1A78"/>
    <w:rsid w:val="00EB3306"/>
    <w:rsid w:val="00EB35DE"/>
    <w:rsid w:val="00EB4D64"/>
    <w:rsid w:val="00EB57FD"/>
    <w:rsid w:val="00EB59DB"/>
    <w:rsid w:val="00EB5A34"/>
    <w:rsid w:val="00EB5B42"/>
    <w:rsid w:val="00EB71BC"/>
    <w:rsid w:val="00EB73B0"/>
    <w:rsid w:val="00EC0D77"/>
    <w:rsid w:val="00EC1FB4"/>
    <w:rsid w:val="00EC347A"/>
    <w:rsid w:val="00EC3667"/>
    <w:rsid w:val="00EC4210"/>
    <w:rsid w:val="00EC4280"/>
    <w:rsid w:val="00EC4959"/>
    <w:rsid w:val="00EC6C80"/>
    <w:rsid w:val="00EC6E1F"/>
    <w:rsid w:val="00EC76A2"/>
    <w:rsid w:val="00EC7704"/>
    <w:rsid w:val="00ED105C"/>
    <w:rsid w:val="00ED1619"/>
    <w:rsid w:val="00ED2ADF"/>
    <w:rsid w:val="00ED385F"/>
    <w:rsid w:val="00ED48A5"/>
    <w:rsid w:val="00ED5B4F"/>
    <w:rsid w:val="00ED6D1C"/>
    <w:rsid w:val="00ED6D80"/>
    <w:rsid w:val="00EE27D7"/>
    <w:rsid w:val="00EE2AA6"/>
    <w:rsid w:val="00EE2F4E"/>
    <w:rsid w:val="00EE4037"/>
    <w:rsid w:val="00EE4C27"/>
    <w:rsid w:val="00EE535A"/>
    <w:rsid w:val="00EE5ADD"/>
    <w:rsid w:val="00EE6FEC"/>
    <w:rsid w:val="00EF0376"/>
    <w:rsid w:val="00EF0433"/>
    <w:rsid w:val="00EF1E40"/>
    <w:rsid w:val="00EF2084"/>
    <w:rsid w:val="00EF319B"/>
    <w:rsid w:val="00EF33CF"/>
    <w:rsid w:val="00EF48C9"/>
    <w:rsid w:val="00EF4AB9"/>
    <w:rsid w:val="00EF7B0C"/>
    <w:rsid w:val="00F00482"/>
    <w:rsid w:val="00F008D7"/>
    <w:rsid w:val="00F0247E"/>
    <w:rsid w:val="00F02B4A"/>
    <w:rsid w:val="00F0564E"/>
    <w:rsid w:val="00F05EAC"/>
    <w:rsid w:val="00F06082"/>
    <w:rsid w:val="00F06648"/>
    <w:rsid w:val="00F0745C"/>
    <w:rsid w:val="00F103D0"/>
    <w:rsid w:val="00F109FE"/>
    <w:rsid w:val="00F1181F"/>
    <w:rsid w:val="00F11AD6"/>
    <w:rsid w:val="00F11D9C"/>
    <w:rsid w:val="00F1202F"/>
    <w:rsid w:val="00F13364"/>
    <w:rsid w:val="00F14483"/>
    <w:rsid w:val="00F15599"/>
    <w:rsid w:val="00F2005E"/>
    <w:rsid w:val="00F2105B"/>
    <w:rsid w:val="00F213FD"/>
    <w:rsid w:val="00F219DC"/>
    <w:rsid w:val="00F238F6"/>
    <w:rsid w:val="00F26142"/>
    <w:rsid w:val="00F26B84"/>
    <w:rsid w:val="00F27EF6"/>
    <w:rsid w:val="00F306FE"/>
    <w:rsid w:val="00F30FBC"/>
    <w:rsid w:val="00F31B18"/>
    <w:rsid w:val="00F32266"/>
    <w:rsid w:val="00F33260"/>
    <w:rsid w:val="00F33E7E"/>
    <w:rsid w:val="00F34B29"/>
    <w:rsid w:val="00F34E45"/>
    <w:rsid w:val="00F35A98"/>
    <w:rsid w:val="00F412EE"/>
    <w:rsid w:val="00F41875"/>
    <w:rsid w:val="00F41958"/>
    <w:rsid w:val="00F4258D"/>
    <w:rsid w:val="00F42CE7"/>
    <w:rsid w:val="00F430E7"/>
    <w:rsid w:val="00F440EA"/>
    <w:rsid w:val="00F442F2"/>
    <w:rsid w:val="00F44ABF"/>
    <w:rsid w:val="00F45FA1"/>
    <w:rsid w:val="00F45FB9"/>
    <w:rsid w:val="00F479BB"/>
    <w:rsid w:val="00F5278A"/>
    <w:rsid w:val="00F55217"/>
    <w:rsid w:val="00F5591D"/>
    <w:rsid w:val="00F57460"/>
    <w:rsid w:val="00F57533"/>
    <w:rsid w:val="00F57663"/>
    <w:rsid w:val="00F61A38"/>
    <w:rsid w:val="00F61FC7"/>
    <w:rsid w:val="00F63A69"/>
    <w:rsid w:val="00F63C5A"/>
    <w:rsid w:val="00F64684"/>
    <w:rsid w:val="00F64BA7"/>
    <w:rsid w:val="00F64D0A"/>
    <w:rsid w:val="00F666ED"/>
    <w:rsid w:val="00F67695"/>
    <w:rsid w:val="00F700D7"/>
    <w:rsid w:val="00F70B46"/>
    <w:rsid w:val="00F733A9"/>
    <w:rsid w:val="00F735E0"/>
    <w:rsid w:val="00F73D7A"/>
    <w:rsid w:val="00F75BA2"/>
    <w:rsid w:val="00F75F46"/>
    <w:rsid w:val="00F7717C"/>
    <w:rsid w:val="00F77A9E"/>
    <w:rsid w:val="00F77D9D"/>
    <w:rsid w:val="00F80DBD"/>
    <w:rsid w:val="00F82200"/>
    <w:rsid w:val="00F82B63"/>
    <w:rsid w:val="00F83B44"/>
    <w:rsid w:val="00F83ED2"/>
    <w:rsid w:val="00F84583"/>
    <w:rsid w:val="00F85ED6"/>
    <w:rsid w:val="00F8624C"/>
    <w:rsid w:val="00F90C02"/>
    <w:rsid w:val="00F90ED1"/>
    <w:rsid w:val="00F9186E"/>
    <w:rsid w:val="00F95819"/>
    <w:rsid w:val="00F963AB"/>
    <w:rsid w:val="00FA0DD3"/>
    <w:rsid w:val="00FA0E13"/>
    <w:rsid w:val="00FA1529"/>
    <w:rsid w:val="00FA1E62"/>
    <w:rsid w:val="00FA4540"/>
    <w:rsid w:val="00FA49CB"/>
    <w:rsid w:val="00FA4B38"/>
    <w:rsid w:val="00FA4B69"/>
    <w:rsid w:val="00FA61A3"/>
    <w:rsid w:val="00FB014A"/>
    <w:rsid w:val="00FB10AE"/>
    <w:rsid w:val="00FB229E"/>
    <w:rsid w:val="00FB345C"/>
    <w:rsid w:val="00FB3A37"/>
    <w:rsid w:val="00FB4C4C"/>
    <w:rsid w:val="00FB5708"/>
    <w:rsid w:val="00FB5910"/>
    <w:rsid w:val="00FB6C29"/>
    <w:rsid w:val="00FB70D6"/>
    <w:rsid w:val="00FC3809"/>
    <w:rsid w:val="00FC41E1"/>
    <w:rsid w:val="00FC48B1"/>
    <w:rsid w:val="00FC4919"/>
    <w:rsid w:val="00FC6E2B"/>
    <w:rsid w:val="00FD00E0"/>
    <w:rsid w:val="00FD0823"/>
    <w:rsid w:val="00FD25BE"/>
    <w:rsid w:val="00FD3FFC"/>
    <w:rsid w:val="00FD5171"/>
    <w:rsid w:val="00FD5245"/>
    <w:rsid w:val="00FD56C6"/>
    <w:rsid w:val="00FD56D8"/>
    <w:rsid w:val="00FD5788"/>
    <w:rsid w:val="00FD5881"/>
    <w:rsid w:val="00FD59A7"/>
    <w:rsid w:val="00FD6272"/>
    <w:rsid w:val="00FD666C"/>
    <w:rsid w:val="00FD7373"/>
    <w:rsid w:val="00FE1150"/>
    <w:rsid w:val="00FE131D"/>
    <w:rsid w:val="00FE19A2"/>
    <w:rsid w:val="00FE24FF"/>
    <w:rsid w:val="00FE2E4A"/>
    <w:rsid w:val="00FE3ED8"/>
    <w:rsid w:val="00FE4D8D"/>
    <w:rsid w:val="00FE5075"/>
    <w:rsid w:val="00FE56FC"/>
    <w:rsid w:val="00FE5A80"/>
    <w:rsid w:val="00FE5C29"/>
    <w:rsid w:val="00FE5EF9"/>
    <w:rsid w:val="00FE695A"/>
    <w:rsid w:val="00FE75B9"/>
    <w:rsid w:val="00FE7E88"/>
    <w:rsid w:val="00FE7F24"/>
    <w:rsid w:val="00FF0657"/>
    <w:rsid w:val="00FF18E3"/>
    <w:rsid w:val="00FF6CB2"/>
    <w:rsid w:val="00FF7DC8"/>
    <w:rsid w:val="00FF7E71"/>
    <w:rsid w:val="00FF7F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oNotEmbedSmartTags/>
  <w:decimalSymbol w:val=","/>
  <w:listSeparator w:val=";"/>
  <w14:docId w14:val="25651928"/>
  <w15:chartTrackingRefBased/>
  <w15:docId w15:val="{E09A406A-DA32-4879-8990-1C0F596C2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60C7A"/>
    <w:pPr>
      <w:widowControl w:val="0"/>
      <w:suppressAutoHyphens/>
      <w:spacing w:after="60"/>
      <w:jc w:val="both"/>
    </w:pPr>
    <w:rPr>
      <w:rFonts w:eastAsia="Lucida Sans Unicode"/>
      <w:kern w:val="1"/>
      <w:sz w:val="28"/>
      <w:szCs w:val="24"/>
      <w:lang w:eastAsia="ar-SA"/>
    </w:rPr>
  </w:style>
  <w:style w:type="paragraph" w:styleId="1">
    <w:name w:val="heading 1"/>
    <w:aliases w:val="H1,Заголов,Заголовок 1 Знак1,Заголовок 1 Знак Знак,h1,app heading 1,ITT t1,II+,I,H11,H12,H13,H14,H15,H16,H17,H18,H111,H121,H131,H141,H151,H161,H171,H19,H112,H122,H132,H142,H152,H162,H172,H181,H1111,H1211,H1311,H1411,H1511,H1611,H1711,H110,g"/>
    <w:basedOn w:val="a2"/>
    <w:next w:val="a2"/>
    <w:link w:val="12"/>
    <w:qFormat/>
    <w:rsid w:val="00B87BEE"/>
    <w:pPr>
      <w:numPr>
        <w:numId w:val="8"/>
      </w:numPr>
      <w:outlineLvl w:val="0"/>
    </w:pPr>
    <w:rPr>
      <w:rFonts w:cs="Arial"/>
      <w:b/>
      <w:sz w:val="32"/>
      <w:szCs w:val="32"/>
    </w:rPr>
  </w:style>
  <w:style w:type="paragraph" w:styleId="2">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Heading 2 Hidden,CHS,l2,22"/>
    <w:basedOn w:val="a2"/>
    <w:next w:val="a2"/>
    <w:link w:val="21"/>
    <w:qFormat/>
    <w:rsid w:val="00B87BEE"/>
    <w:pPr>
      <w:numPr>
        <w:ilvl w:val="1"/>
        <w:numId w:val="8"/>
      </w:numPr>
      <w:outlineLvl w:val="1"/>
    </w:pPr>
    <w:rPr>
      <w:rFonts w:cs="Arial"/>
      <w:b/>
      <w:sz w:val="32"/>
      <w:szCs w:val="32"/>
    </w:rPr>
  </w:style>
  <w:style w:type="paragraph" w:styleId="3">
    <w:name w:val="heading 3"/>
    <w:aliases w:val="H3,3,Пункт,h3,Level 1 - 1,h31,h32,h33,h34,h35,h36,h37,h38,h39,h310,h311,h321,h331,h341,h351,h361,h371,h381,h312,h322,h332,h342,h352,h362,h372,h382,h313,h323,h333,h343,h353,h363,h373,h383,h314,h324,h334,h344,h354,h364,h374,h384,h315,h325,h335"/>
    <w:basedOn w:val="a2"/>
    <w:next w:val="a2"/>
    <w:link w:val="30"/>
    <w:qFormat/>
    <w:rsid w:val="00B87BEE"/>
    <w:pPr>
      <w:numPr>
        <w:ilvl w:val="2"/>
        <w:numId w:val="8"/>
      </w:numPr>
      <w:tabs>
        <w:tab w:val="left" w:pos="993"/>
      </w:tabs>
      <w:spacing w:before="240"/>
      <w:outlineLvl w:val="2"/>
    </w:pPr>
    <w:rPr>
      <w:rFonts w:cs="Arial"/>
      <w:b/>
      <w:szCs w:val="28"/>
    </w:rPr>
  </w:style>
  <w:style w:type="paragraph" w:styleId="40">
    <w:name w:val="heading 4"/>
    <w:basedOn w:val="a2"/>
    <w:next w:val="a2"/>
    <w:link w:val="41"/>
    <w:qFormat/>
    <w:rsid w:val="00B87BEE"/>
    <w:pPr>
      <w:numPr>
        <w:ilvl w:val="3"/>
        <w:numId w:val="8"/>
      </w:numPr>
      <w:tabs>
        <w:tab w:val="left" w:pos="1418"/>
        <w:tab w:val="left" w:pos="1985"/>
      </w:tabs>
      <w:spacing w:before="120"/>
      <w:outlineLvl w:val="3"/>
    </w:pPr>
    <w:rPr>
      <w:b/>
      <w:sz w:val="26"/>
      <w:szCs w:val="26"/>
    </w:rPr>
  </w:style>
  <w:style w:type="paragraph" w:styleId="5">
    <w:name w:val="heading 5"/>
    <w:basedOn w:val="a2"/>
    <w:next w:val="a2"/>
    <w:link w:val="50"/>
    <w:qFormat/>
    <w:rsid w:val="00B87BEE"/>
    <w:pPr>
      <w:numPr>
        <w:ilvl w:val="4"/>
        <w:numId w:val="8"/>
      </w:numPr>
      <w:tabs>
        <w:tab w:val="left" w:pos="1701"/>
      </w:tabs>
      <w:spacing w:before="120"/>
      <w:outlineLvl w:val="4"/>
    </w:pPr>
    <w:rPr>
      <w:b/>
      <w:sz w:val="24"/>
    </w:rPr>
  </w:style>
  <w:style w:type="paragraph" w:styleId="6">
    <w:name w:val="heading 6"/>
    <w:basedOn w:val="a2"/>
    <w:next w:val="a2"/>
    <w:link w:val="60"/>
    <w:qFormat/>
    <w:rsid w:val="00B87BEE"/>
    <w:pPr>
      <w:numPr>
        <w:ilvl w:val="5"/>
        <w:numId w:val="8"/>
      </w:numPr>
      <w:spacing w:before="240"/>
      <w:outlineLvl w:val="5"/>
    </w:pPr>
    <w:rPr>
      <w:b/>
      <w:bCs/>
      <w:sz w:val="22"/>
      <w:szCs w:val="22"/>
    </w:rPr>
  </w:style>
  <w:style w:type="paragraph" w:styleId="7">
    <w:name w:val="heading 7"/>
    <w:basedOn w:val="a2"/>
    <w:next w:val="a2"/>
    <w:link w:val="70"/>
    <w:qFormat/>
    <w:rsid w:val="00B87BEE"/>
    <w:pPr>
      <w:numPr>
        <w:ilvl w:val="6"/>
        <w:numId w:val="8"/>
      </w:numPr>
      <w:spacing w:before="240"/>
      <w:outlineLvl w:val="6"/>
    </w:pPr>
    <w:rPr>
      <w:sz w:val="24"/>
    </w:rPr>
  </w:style>
  <w:style w:type="paragraph" w:styleId="8">
    <w:name w:val="heading 8"/>
    <w:basedOn w:val="a2"/>
    <w:next w:val="a2"/>
    <w:link w:val="80"/>
    <w:qFormat/>
    <w:rsid w:val="00B87BEE"/>
    <w:pPr>
      <w:numPr>
        <w:ilvl w:val="7"/>
        <w:numId w:val="8"/>
      </w:numPr>
      <w:spacing w:before="240"/>
      <w:outlineLvl w:val="7"/>
    </w:pPr>
    <w:rPr>
      <w:i/>
      <w:iCs/>
      <w:sz w:val="24"/>
    </w:rPr>
  </w:style>
  <w:style w:type="paragraph" w:styleId="9">
    <w:name w:val="heading 9"/>
    <w:basedOn w:val="a2"/>
    <w:next w:val="a2"/>
    <w:link w:val="90"/>
    <w:qFormat/>
    <w:rsid w:val="00B87BEE"/>
    <w:pPr>
      <w:numPr>
        <w:ilvl w:val="8"/>
        <w:numId w:val="8"/>
      </w:numPr>
      <w:spacing w:before="240"/>
      <w:outlineLvl w:val="8"/>
    </w:pPr>
    <w:rPr>
      <w:rFonts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WW8Num3z1">
    <w:name w:val="WW8Num3z1"/>
    <w:rPr>
      <w:rFonts w:ascii="Symbol" w:hAnsi="Symbol" w:cs="Courier New"/>
    </w:rPr>
  </w:style>
  <w:style w:type="character" w:customStyle="1" w:styleId="15">
    <w:name w:val="Основной шрифт абзаца15"/>
  </w:style>
  <w:style w:type="character" w:customStyle="1" w:styleId="Absatz-Standardschriftart">
    <w:name w:val="Absatz-Standardschriftart"/>
  </w:style>
  <w:style w:type="character" w:customStyle="1" w:styleId="WW-Absatz-Standardschriftart">
    <w:name w:val="WW-Absatz-Standardschriftart"/>
  </w:style>
  <w:style w:type="character" w:customStyle="1" w:styleId="14">
    <w:name w:val="Основной шрифт абзаца14"/>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13">
    <w:name w:val="Основной шрифт абзаца13"/>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120">
    <w:name w:val="Основной шрифт абзаца12"/>
  </w:style>
  <w:style w:type="character" w:customStyle="1" w:styleId="WW-Absatz-Standardschriftart111111111111111111111111111111">
    <w:name w:val="WW-Absatz-Standardschriftart111111111111111111111111111111"/>
  </w:style>
  <w:style w:type="character" w:customStyle="1" w:styleId="110">
    <w:name w:val="Основной шрифт абзаца11"/>
  </w:style>
  <w:style w:type="character" w:customStyle="1" w:styleId="WW-Absatz-Standardschriftart1111111111111111111111111111111">
    <w:name w:val="WW-Absatz-Standardschriftart1111111111111111111111111111111"/>
  </w:style>
  <w:style w:type="character" w:customStyle="1" w:styleId="100">
    <w:name w:val="Основной шрифт абзаца10"/>
  </w:style>
  <w:style w:type="character" w:customStyle="1" w:styleId="WW-Absatz-Standardschriftart11111111111111111111111111111111">
    <w:name w:val="WW-Absatz-Standardschriftart11111111111111111111111111111111"/>
  </w:style>
  <w:style w:type="character" w:customStyle="1" w:styleId="91">
    <w:name w:val="Основной шрифт абзаца9"/>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81">
    <w:name w:val="Основной шрифт абзаца8"/>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71">
    <w:name w:val="Основной шрифт абзаца7"/>
  </w:style>
  <w:style w:type="character" w:customStyle="1" w:styleId="WW-Absatz-Standardschriftart11111111111111111111111111111111111111111111111">
    <w:name w:val="WW-Absatz-Standardschriftart11111111111111111111111111111111111111111111111"/>
  </w:style>
  <w:style w:type="character" w:customStyle="1" w:styleId="61">
    <w:name w:val="Основной шрифт абзаца6"/>
  </w:style>
  <w:style w:type="character" w:customStyle="1" w:styleId="51">
    <w:name w:val="Основной шрифт абзаца5"/>
  </w:style>
  <w:style w:type="character" w:customStyle="1" w:styleId="42">
    <w:name w:val="Основной шрифт абзаца4"/>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10z0">
    <w:name w:val="WW8Num10z0"/>
    <w:rPr>
      <w:rFonts w:ascii="Symbol" w:hAnsi="Symbol"/>
    </w:rPr>
  </w:style>
  <w:style w:type="character" w:customStyle="1" w:styleId="WW8Num13z1">
    <w:name w:val="WW8Num13z1"/>
    <w:rPr>
      <w:rFonts w:ascii="Symbol" w:hAnsi="Symbol" w:cs="Courier New"/>
    </w:rPr>
  </w:style>
  <w:style w:type="character" w:customStyle="1" w:styleId="31">
    <w:name w:val="Основной шрифт абзаца3"/>
  </w:style>
  <w:style w:type="character" w:customStyle="1" w:styleId="WW8Num2z1">
    <w:name w:val="WW8Num2z1"/>
    <w:rPr>
      <w:rFonts w:ascii="Symbol" w:hAnsi="Symbol" w:cs="Courier New"/>
    </w:rPr>
  </w:style>
  <w:style w:type="character" w:customStyle="1" w:styleId="22">
    <w:name w:val="Основной шрифт абзаца2"/>
  </w:style>
  <w:style w:type="character" w:customStyle="1" w:styleId="WW-Absatz-Standardschriftart1111111111111111111111111111111111111111111111111111">
    <w:name w:val="WW-Absatz-Standardschriftart1111111111111111111111111111111111111111111111111111"/>
  </w:style>
  <w:style w:type="character" w:styleId="a6">
    <w:name w:val="Hyperlink"/>
    <w:uiPriority w:val="99"/>
    <w:rPr>
      <w:color w:val="000080"/>
      <w:u w:val="single"/>
    </w:rPr>
  </w:style>
  <w:style w:type="character" w:customStyle="1" w:styleId="WW8Num19z1">
    <w:name w:val="WW8Num19z1"/>
    <w:rPr>
      <w:rFonts w:ascii="Courier New" w:hAnsi="Courier New" w:cs="Courier New"/>
    </w:rPr>
  </w:style>
  <w:style w:type="character" w:customStyle="1" w:styleId="16">
    <w:name w:val="Основной шрифт абзаца1"/>
  </w:style>
  <w:style w:type="character" w:customStyle="1" w:styleId="17">
    <w:name w:val="Знак примечания1"/>
    <w:rPr>
      <w:sz w:val="16"/>
      <w:szCs w:val="16"/>
    </w:rPr>
  </w:style>
  <w:style w:type="character" w:styleId="a7">
    <w:name w:val="line number"/>
  </w:style>
  <w:style w:type="character" w:styleId="a8">
    <w:name w:val="FollowedHyperlink"/>
    <w:rPr>
      <w:color w:val="800000"/>
      <w:u w:val="single"/>
    </w:rPr>
  </w:style>
  <w:style w:type="character" w:customStyle="1" w:styleId="a9">
    <w:name w:val="Верхний колонтитул Знак"/>
    <w:rPr>
      <w:rFonts w:ascii="Arial" w:eastAsia="Lucida Sans Unicode" w:hAnsi="Arial"/>
      <w:kern w:val="1"/>
      <w:szCs w:val="24"/>
    </w:rPr>
  </w:style>
  <w:style w:type="character" w:customStyle="1" w:styleId="23">
    <w:name w:val="Знак примечания2"/>
    <w:rPr>
      <w:sz w:val="16"/>
      <w:szCs w:val="16"/>
    </w:rPr>
  </w:style>
  <w:style w:type="character" w:customStyle="1" w:styleId="aa">
    <w:name w:val="Текст примечания Знак"/>
    <w:link w:val="ab"/>
    <w:uiPriority w:val="99"/>
    <w:rPr>
      <w:rFonts w:ascii="Arial" w:eastAsia="Lucida Sans Unicode" w:hAnsi="Arial"/>
      <w:kern w:val="1"/>
    </w:rPr>
  </w:style>
  <w:style w:type="character" w:customStyle="1" w:styleId="ac">
    <w:name w:val="Тема примечания Знак"/>
    <w:uiPriority w:val="99"/>
    <w:rPr>
      <w:rFonts w:ascii="Arial" w:eastAsia="Lucida Sans Unicode" w:hAnsi="Arial"/>
      <w:b/>
      <w:bCs/>
      <w:kern w:val="1"/>
    </w:rPr>
  </w:style>
  <w:style w:type="character" w:customStyle="1" w:styleId="ad">
    <w:name w:val="Текст выноски Знак"/>
    <w:uiPriority w:val="99"/>
    <w:rPr>
      <w:rFonts w:ascii="Tahoma" w:eastAsia="Lucida Sans Unicode" w:hAnsi="Tahoma" w:cs="Tahoma"/>
      <w:kern w:val="1"/>
      <w:sz w:val="16"/>
      <w:szCs w:val="16"/>
    </w:rPr>
  </w:style>
  <w:style w:type="character" w:customStyle="1" w:styleId="ae">
    <w:name w:val="Схема документа Знак"/>
    <w:link w:val="af"/>
    <w:uiPriority w:val="99"/>
    <w:rPr>
      <w:rFonts w:ascii="Tahoma" w:eastAsia="Lucida Sans Unicode" w:hAnsi="Tahoma" w:cs="Tahoma"/>
      <w:kern w:val="1"/>
      <w:sz w:val="16"/>
      <w:szCs w:val="16"/>
    </w:rPr>
  </w:style>
  <w:style w:type="paragraph" w:customStyle="1" w:styleId="18">
    <w:name w:val="Заголовок1"/>
    <w:basedOn w:val="a2"/>
    <w:next w:val="af0"/>
    <w:pPr>
      <w:keepNext/>
      <w:spacing w:before="240" w:after="120"/>
    </w:pPr>
    <w:rPr>
      <w:rFonts w:ascii="Arial" w:hAnsi="Arial" w:cs="Tahoma"/>
      <w:szCs w:val="28"/>
    </w:rPr>
  </w:style>
  <w:style w:type="paragraph" w:styleId="af0">
    <w:name w:val="Body Text"/>
    <w:basedOn w:val="a2"/>
    <w:link w:val="af1"/>
    <w:pPr>
      <w:spacing w:after="120"/>
    </w:pPr>
  </w:style>
  <w:style w:type="paragraph" w:styleId="af2">
    <w:name w:val="List"/>
    <w:basedOn w:val="af0"/>
    <w:rPr>
      <w:rFonts w:ascii="Arial" w:hAnsi="Arial" w:cs="Tahoma"/>
    </w:rPr>
  </w:style>
  <w:style w:type="paragraph" w:customStyle="1" w:styleId="150">
    <w:name w:val="Название15"/>
    <w:basedOn w:val="a2"/>
    <w:pPr>
      <w:suppressLineNumbers/>
      <w:spacing w:before="120" w:after="120"/>
    </w:pPr>
    <w:rPr>
      <w:rFonts w:cs="Mangal"/>
      <w:i/>
      <w:iCs/>
      <w:sz w:val="24"/>
    </w:rPr>
  </w:style>
  <w:style w:type="paragraph" w:customStyle="1" w:styleId="151">
    <w:name w:val="Указатель15"/>
    <w:basedOn w:val="a2"/>
    <w:pPr>
      <w:suppressLineNumbers/>
    </w:pPr>
    <w:rPr>
      <w:rFonts w:cs="Mangal"/>
    </w:rPr>
  </w:style>
  <w:style w:type="paragraph" w:customStyle="1" w:styleId="140">
    <w:name w:val="Название14"/>
    <w:basedOn w:val="a2"/>
    <w:pPr>
      <w:suppressLineNumbers/>
      <w:spacing w:before="120" w:after="120"/>
    </w:pPr>
    <w:rPr>
      <w:rFonts w:ascii="Arial" w:hAnsi="Arial" w:cs="Tahoma"/>
      <w:i/>
      <w:iCs/>
      <w:sz w:val="20"/>
    </w:rPr>
  </w:style>
  <w:style w:type="paragraph" w:customStyle="1" w:styleId="141">
    <w:name w:val="Указатель14"/>
    <w:basedOn w:val="a2"/>
    <w:pPr>
      <w:suppressLineNumbers/>
    </w:pPr>
    <w:rPr>
      <w:rFonts w:ascii="Arial" w:hAnsi="Arial" w:cs="Tahoma"/>
    </w:rPr>
  </w:style>
  <w:style w:type="paragraph" w:customStyle="1" w:styleId="130">
    <w:name w:val="Название13"/>
    <w:basedOn w:val="a2"/>
    <w:pPr>
      <w:suppressLineNumbers/>
      <w:spacing w:before="120" w:after="120"/>
    </w:pPr>
    <w:rPr>
      <w:rFonts w:ascii="Arial" w:hAnsi="Arial" w:cs="Tahoma"/>
      <w:i/>
      <w:iCs/>
      <w:sz w:val="20"/>
    </w:rPr>
  </w:style>
  <w:style w:type="paragraph" w:customStyle="1" w:styleId="131">
    <w:name w:val="Указатель13"/>
    <w:basedOn w:val="a2"/>
    <w:pPr>
      <w:suppressLineNumbers/>
    </w:pPr>
    <w:rPr>
      <w:rFonts w:ascii="Arial" w:hAnsi="Arial" w:cs="Tahoma"/>
    </w:rPr>
  </w:style>
  <w:style w:type="paragraph" w:customStyle="1" w:styleId="121">
    <w:name w:val="Название12"/>
    <w:basedOn w:val="a2"/>
    <w:pPr>
      <w:suppressLineNumbers/>
      <w:spacing w:before="120" w:after="120"/>
    </w:pPr>
    <w:rPr>
      <w:rFonts w:ascii="Arial" w:hAnsi="Arial" w:cs="Tahoma"/>
      <w:i/>
      <w:iCs/>
      <w:sz w:val="20"/>
    </w:rPr>
  </w:style>
  <w:style w:type="paragraph" w:customStyle="1" w:styleId="122">
    <w:name w:val="Указатель12"/>
    <w:basedOn w:val="a2"/>
    <w:pPr>
      <w:suppressLineNumbers/>
    </w:pPr>
    <w:rPr>
      <w:rFonts w:ascii="Arial" w:hAnsi="Arial" w:cs="Tahoma"/>
    </w:rPr>
  </w:style>
  <w:style w:type="paragraph" w:customStyle="1" w:styleId="111">
    <w:name w:val="Название11"/>
    <w:basedOn w:val="a2"/>
    <w:pPr>
      <w:suppressLineNumbers/>
      <w:spacing w:before="120" w:after="120"/>
    </w:pPr>
    <w:rPr>
      <w:rFonts w:ascii="Arial" w:hAnsi="Arial" w:cs="Tahoma"/>
      <w:i/>
      <w:iCs/>
      <w:sz w:val="20"/>
    </w:rPr>
  </w:style>
  <w:style w:type="paragraph" w:customStyle="1" w:styleId="112">
    <w:name w:val="Указатель11"/>
    <w:basedOn w:val="a2"/>
    <w:pPr>
      <w:suppressLineNumbers/>
    </w:pPr>
    <w:rPr>
      <w:rFonts w:ascii="Arial" w:hAnsi="Arial" w:cs="Tahoma"/>
    </w:rPr>
  </w:style>
  <w:style w:type="paragraph" w:customStyle="1" w:styleId="101">
    <w:name w:val="Название10"/>
    <w:basedOn w:val="a2"/>
    <w:pPr>
      <w:suppressLineNumbers/>
      <w:spacing w:before="120" w:after="120"/>
    </w:pPr>
    <w:rPr>
      <w:rFonts w:ascii="Arial" w:hAnsi="Arial" w:cs="Tahoma"/>
      <w:i/>
      <w:iCs/>
      <w:sz w:val="20"/>
    </w:rPr>
  </w:style>
  <w:style w:type="paragraph" w:customStyle="1" w:styleId="102">
    <w:name w:val="Указатель10"/>
    <w:basedOn w:val="a2"/>
    <w:pPr>
      <w:suppressLineNumbers/>
    </w:pPr>
    <w:rPr>
      <w:rFonts w:ascii="Arial" w:hAnsi="Arial" w:cs="Tahoma"/>
    </w:rPr>
  </w:style>
  <w:style w:type="paragraph" w:customStyle="1" w:styleId="92">
    <w:name w:val="Название9"/>
    <w:basedOn w:val="a2"/>
    <w:pPr>
      <w:suppressLineNumbers/>
      <w:spacing w:before="120" w:after="120"/>
    </w:pPr>
    <w:rPr>
      <w:rFonts w:ascii="Arial" w:hAnsi="Arial" w:cs="Tahoma"/>
      <w:i/>
      <w:iCs/>
      <w:sz w:val="20"/>
    </w:rPr>
  </w:style>
  <w:style w:type="paragraph" w:customStyle="1" w:styleId="93">
    <w:name w:val="Указатель9"/>
    <w:basedOn w:val="a2"/>
    <w:pPr>
      <w:suppressLineNumbers/>
    </w:pPr>
    <w:rPr>
      <w:rFonts w:ascii="Arial" w:hAnsi="Arial" w:cs="Tahoma"/>
    </w:rPr>
  </w:style>
  <w:style w:type="paragraph" w:customStyle="1" w:styleId="82">
    <w:name w:val="Название8"/>
    <w:basedOn w:val="a2"/>
    <w:pPr>
      <w:suppressLineNumbers/>
      <w:spacing w:before="120" w:after="120"/>
    </w:pPr>
    <w:rPr>
      <w:rFonts w:ascii="Arial" w:hAnsi="Arial" w:cs="Tahoma"/>
      <w:i/>
      <w:iCs/>
      <w:sz w:val="20"/>
    </w:rPr>
  </w:style>
  <w:style w:type="paragraph" w:customStyle="1" w:styleId="83">
    <w:name w:val="Указатель8"/>
    <w:basedOn w:val="a2"/>
    <w:pPr>
      <w:suppressLineNumbers/>
    </w:pPr>
    <w:rPr>
      <w:rFonts w:ascii="Arial" w:hAnsi="Arial" w:cs="Tahoma"/>
    </w:rPr>
  </w:style>
  <w:style w:type="paragraph" w:customStyle="1" w:styleId="72">
    <w:name w:val="Название7"/>
    <w:basedOn w:val="a2"/>
    <w:pPr>
      <w:suppressLineNumbers/>
      <w:spacing w:before="120" w:after="120"/>
    </w:pPr>
    <w:rPr>
      <w:rFonts w:ascii="Arial" w:hAnsi="Arial" w:cs="Tahoma"/>
      <w:i/>
      <w:iCs/>
      <w:sz w:val="20"/>
    </w:rPr>
  </w:style>
  <w:style w:type="paragraph" w:customStyle="1" w:styleId="73">
    <w:name w:val="Указатель7"/>
    <w:basedOn w:val="a2"/>
    <w:pPr>
      <w:suppressLineNumbers/>
    </w:pPr>
    <w:rPr>
      <w:rFonts w:ascii="Arial" w:hAnsi="Arial" w:cs="Tahoma"/>
    </w:rPr>
  </w:style>
  <w:style w:type="paragraph" w:customStyle="1" w:styleId="62">
    <w:name w:val="Название6"/>
    <w:basedOn w:val="a2"/>
    <w:pPr>
      <w:suppressLineNumbers/>
      <w:spacing w:before="120" w:after="120"/>
    </w:pPr>
    <w:rPr>
      <w:rFonts w:ascii="Arial" w:hAnsi="Arial" w:cs="Tahoma"/>
      <w:i/>
      <w:iCs/>
      <w:sz w:val="20"/>
    </w:rPr>
  </w:style>
  <w:style w:type="paragraph" w:customStyle="1" w:styleId="63">
    <w:name w:val="Указатель6"/>
    <w:basedOn w:val="a2"/>
    <w:pPr>
      <w:suppressLineNumbers/>
    </w:pPr>
    <w:rPr>
      <w:rFonts w:ascii="Arial" w:hAnsi="Arial" w:cs="Tahoma"/>
    </w:rPr>
  </w:style>
  <w:style w:type="paragraph" w:customStyle="1" w:styleId="52">
    <w:name w:val="Название5"/>
    <w:basedOn w:val="a2"/>
    <w:pPr>
      <w:suppressLineNumbers/>
      <w:spacing w:before="120" w:after="120"/>
    </w:pPr>
    <w:rPr>
      <w:rFonts w:ascii="Arial" w:hAnsi="Arial" w:cs="Tahoma"/>
      <w:i/>
      <w:iCs/>
      <w:sz w:val="20"/>
    </w:rPr>
  </w:style>
  <w:style w:type="paragraph" w:customStyle="1" w:styleId="53">
    <w:name w:val="Указатель5"/>
    <w:basedOn w:val="a2"/>
    <w:pPr>
      <w:suppressLineNumbers/>
    </w:pPr>
    <w:rPr>
      <w:rFonts w:ascii="Arial" w:hAnsi="Arial" w:cs="Tahoma"/>
    </w:rPr>
  </w:style>
  <w:style w:type="paragraph" w:customStyle="1" w:styleId="43">
    <w:name w:val="Название4"/>
    <w:basedOn w:val="a2"/>
    <w:pPr>
      <w:suppressLineNumbers/>
      <w:spacing w:before="120" w:after="120"/>
    </w:pPr>
    <w:rPr>
      <w:rFonts w:ascii="Arial" w:hAnsi="Arial" w:cs="Tahoma"/>
      <w:i/>
      <w:iCs/>
      <w:sz w:val="20"/>
    </w:rPr>
  </w:style>
  <w:style w:type="paragraph" w:customStyle="1" w:styleId="44">
    <w:name w:val="Указатель4"/>
    <w:basedOn w:val="a2"/>
    <w:pPr>
      <w:suppressLineNumbers/>
    </w:pPr>
    <w:rPr>
      <w:rFonts w:ascii="Arial" w:hAnsi="Arial" w:cs="Tahoma"/>
    </w:rPr>
  </w:style>
  <w:style w:type="paragraph" w:customStyle="1" w:styleId="32">
    <w:name w:val="Название3"/>
    <w:basedOn w:val="a2"/>
    <w:pPr>
      <w:suppressLineNumbers/>
      <w:spacing w:before="120" w:after="120"/>
    </w:pPr>
    <w:rPr>
      <w:rFonts w:cs="Tahoma"/>
      <w:i/>
      <w:iCs/>
      <w:sz w:val="24"/>
    </w:rPr>
  </w:style>
  <w:style w:type="paragraph" w:customStyle="1" w:styleId="33">
    <w:name w:val="Указатель3"/>
    <w:basedOn w:val="a2"/>
    <w:pPr>
      <w:suppressLineNumbers/>
    </w:pPr>
    <w:rPr>
      <w:rFonts w:cs="Tahoma"/>
    </w:rPr>
  </w:style>
  <w:style w:type="paragraph" w:customStyle="1" w:styleId="24">
    <w:name w:val="Название2"/>
    <w:basedOn w:val="a2"/>
    <w:pPr>
      <w:suppressLineNumbers/>
      <w:spacing w:before="120" w:after="120"/>
    </w:pPr>
    <w:rPr>
      <w:rFonts w:cs="Tahoma"/>
      <w:i/>
      <w:iCs/>
      <w:sz w:val="24"/>
    </w:rPr>
  </w:style>
  <w:style w:type="paragraph" w:customStyle="1" w:styleId="25">
    <w:name w:val="Указатель2"/>
    <w:basedOn w:val="a2"/>
    <w:pPr>
      <w:suppressLineNumbers/>
    </w:pPr>
    <w:rPr>
      <w:rFonts w:cs="Tahoma"/>
    </w:rPr>
  </w:style>
  <w:style w:type="paragraph" w:customStyle="1" w:styleId="19">
    <w:name w:val="Название1"/>
    <w:basedOn w:val="a2"/>
    <w:pPr>
      <w:suppressLineNumbers/>
      <w:spacing w:before="120" w:after="120"/>
    </w:pPr>
    <w:rPr>
      <w:rFonts w:ascii="Arial" w:hAnsi="Arial" w:cs="Tahoma"/>
      <w:i/>
      <w:iCs/>
      <w:sz w:val="20"/>
    </w:rPr>
  </w:style>
  <w:style w:type="paragraph" w:customStyle="1" w:styleId="1a">
    <w:name w:val="Указатель1"/>
    <w:basedOn w:val="a2"/>
    <w:pPr>
      <w:suppressLineNumbers/>
    </w:pPr>
    <w:rPr>
      <w:rFonts w:ascii="Arial" w:hAnsi="Arial" w:cs="Tahoma"/>
    </w:rPr>
  </w:style>
  <w:style w:type="paragraph" w:customStyle="1" w:styleId="af3">
    <w:name w:val="Название"/>
    <w:basedOn w:val="18"/>
    <w:next w:val="af4"/>
    <w:link w:val="af5"/>
    <w:uiPriority w:val="10"/>
    <w:qFormat/>
    <w:rsid w:val="00B87BEE"/>
  </w:style>
  <w:style w:type="paragraph" w:styleId="af4">
    <w:name w:val="Subtitle"/>
    <w:basedOn w:val="18"/>
    <w:next w:val="af0"/>
    <w:link w:val="af6"/>
    <w:uiPriority w:val="11"/>
    <w:qFormat/>
    <w:rsid w:val="00B87BEE"/>
    <w:pPr>
      <w:jc w:val="center"/>
    </w:pPr>
    <w:rPr>
      <w:i/>
      <w:iCs/>
    </w:rPr>
  </w:style>
  <w:style w:type="paragraph" w:customStyle="1" w:styleId="af7">
    <w:name w:val="Мой обычный"/>
    <w:basedOn w:val="a2"/>
    <w:pPr>
      <w:ind w:firstLine="540"/>
    </w:pPr>
    <w:rPr>
      <w:szCs w:val="28"/>
    </w:rPr>
  </w:style>
  <w:style w:type="paragraph" w:styleId="1b">
    <w:name w:val="toc 1"/>
    <w:basedOn w:val="a2"/>
    <w:next w:val="a2"/>
    <w:autoRedefine/>
    <w:uiPriority w:val="39"/>
    <w:qFormat/>
    <w:rsid w:val="00B87BEE"/>
    <w:pPr>
      <w:spacing w:before="120" w:after="120"/>
      <w:jc w:val="left"/>
    </w:pPr>
    <w:rPr>
      <w:rFonts w:cs="Calibri"/>
      <w:b/>
      <w:bCs/>
      <w:caps/>
      <w:sz w:val="26"/>
      <w:szCs w:val="20"/>
    </w:rPr>
  </w:style>
  <w:style w:type="paragraph" w:styleId="26">
    <w:name w:val="toc 2"/>
    <w:basedOn w:val="a2"/>
    <w:next w:val="a2"/>
    <w:autoRedefine/>
    <w:uiPriority w:val="39"/>
    <w:qFormat/>
    <w:rsid w:val="00B87BEE"/>
    <w:pPr>
      <w:spacing w:after="0"/>
      <w:ind w:left="280"/>
      <w:jc w:val="left"/>
    </w:pPr>
    <w:rPr>
      <w:rFonts w:cs="Calibri"/>
      <w:smallCaps/>
      <w:sz w:val="24"/>
      <w:szCs w:val="20"/>
    </w:rPr>
  </w:style>
  <w:style w:type="paragraph" w:styleId="34">
    <w:name w:val="toc 3"/>
    <w:basedOn w:val="a2"/>
    <w:next w:val="a2"/>
    <w:autoRedefine/>
    <w:uiPriority w:val="39"/>
    <w:qFormat/>
    <w:rsid w:val="00B87BEE"/>
    <w:pPr>
      <w:spacing w:after="0"/>
      <w:ind w:left="560"/>
      <w:jc w:val="left"/>
    </w:pPr>
    <w:rPr>
      <w:rFonts w:cs="Calibri"/>
      <w:i/>
      <w:iCs/>
      <w:sz w:val="24"/>
      <w:szCs w:val="20"/>
    </w:rPr>
  </w:style>
  <w:style w:type="paragraph" w:styleId="45">
    <w:name w:val="toc 4"/>
    <w:basedOn w:val="a2"/>
    <w:next w:val="a2"/>
    <w:uiPriority w:val="39"/>
    <w:rsid w:val="007F46BC"/>
    <w:pPr>
      <w:ind w:left="720"/>
    </w:pPr>
    <w:rPr>
      <w:szCs w:val="18"/>
    </w:rPr>
  </w:style>
  <w:style w:type="paragraph" w:customStyle="1" w:styleId="af8">
    <w:name w:val="Содержимое таблицы"/>
    <w:basedOn w:val="a2"/>
    <w:pPr>
      <w:suppressLineNumbers/>
    </w:pPr>
  </w:style>
  <w:style w:type="paragraph" w:customStyle="1" w:styleId="1c">
    <w:name w:val="Название объекта1"/>
    <w:basedOn w:val="a2"/>
    <w:next w:val="a2"/>
    <w:rPr>
      <w:b/>
      <w:bCs/>
      <w:sz w:val="20"/>
      <w:szCs w:val="20"/>
    </w:rPr>
  </w:style>
  <w:style w:type="paragraph" w:styleId="af9">
    <w:name w:val="footer"/>
    <w:basedOn w:val="a2"/>
    <w:pPr>
      <w:suppressLineNumbers/>
      <w:tabs>
        <w:tab w:val="center" w:pos="4818"/>
        <w:tab w:val="right" w:pos="9637"/>
      </w:tabs>
    </w:pPr>
  </w:style>
  <w:style w:type="paragraph" w:customStyle="1" w:styleId="afa">
    <w:name w:val="Заголовок таблицы"/>
    <w:basedOn w:val="af8"/>
    <w:pPr>
      <w:jc w:val="center"/>
    </w:pPr>
    <w:rPr>
      <w:b/>
      <w:bCs/>
    </w:rPr>
  </w:style>
  <w:style w:type="paragraph" w:styleId="54">
    <w:name w:val="toc 5"/>
    <w:basedOn w:val="1a"/>
    <w:uiPriority w:val="39"/>
    <w:pPr>
      <w:tabs>
        <w:tab w:val="right" w:leader="dot" w:pos="15417"/>
      </w:tabs>
      <w:ind w:left="1132"/>
    </w:pPr>
  </w:style>
  <w:style w:type="paragraph" w:styleId="64">
    <w:name w:val="toc 6"/>
    <w:basedOn w:val="1a"/>
    <w:uiPriority w:val="39"/>
    <w:pPr>
      <w:tabs>
        <w:tab w:val="right" w:leader="dot" w:pos="-31680"/>
      </w:tabs>
      <w:ind w:left="1415"/>
    </w:pPr>
  </w:style>
  <w:style w:type="paragraph" w:styleId="74">
    <w:name w:val="toc 7"/>
    <w:basedOn w:val="1a"/>
    <w:uiPriority w:val="39"/>
    <w:pPr>
      <w:tabs>
        <w:tab w:val="right" w:leader="dot" w:pos="-14461"/>
      </w:tabs>
      <w:ind w:left="1698"/>
    </w:pPr>
  </w:style>
  <w:style w:type="paragraph" w:styleId="84">
    <w:name w:val="toc 8"/>
    <w:basedOn w:val="1a"/>
    <w:uiPriority w:val="39"/>
    <w:pPr>
      <w:tabs>
        <w:tab w:val="right" w:leader="dot" w:pos="3368"/>
      </w:tabs>
      <w:ind w:left="1981"/>
    </w:pPr>
  </w:style>
  <w:style w:type="paragraph" w:styleId="94">
    <w:name w:val="toc 9"/>
    <w:basedOn w:val="1a"/>
    <w:uiPriority w:val="39"/>
    <w:pPr>
      <w:tabs>
        <w:tab w:val="right" w:leader="dot" w:pos="21197"/>
      </w:tabs>
      <w:ind w:left="2264"/>
    </w:pPr>
  </w:style>
  <w:style w:type="paragraph" w:customStyle="1" w:styleId="103">
    <w:name w:val="Оглавление 10"/>
    <w:basedOn w:val="1a"/>
    <w:pPr>
      <w:tabs>
        <w:tab w:val="right" w:leader="dot" w:pos="-26510"/>
      </w:tabs>
      <w:ind w:left="2547"/>
    </w:pPr>
  </w:style>
  <w:style w:type="paragraph" w:styleId="afb">
    <w:name w:val="header"/>
    <w:basedOn w:val="a2"/>
    <w:pPr>
      <w:tabs>
        <w:tab w:val="center" w:pos="4677"/>
        <w:tab w:val="right" w:pos="9355"/>
      </w:tabs>
    </w:pPr>
  </w:style>
  <w:style w:type="paragraph" w:customStyle="1" w:styleId="1d">
    <w:name w:val="Текст примечания1"/>
    <w:basedOn w:val="a2"/>
    <w:rPr>
      <w:szCs w:val="20"/>
    </w:rPr>
  </w:style>
  <w:style w:type="paragraph" w:styleId="afc">
    <w:name w:val="annotation subject"/>
    <w:basedOn w:val="1d"/>
    <w:next w:val="1d"/>
    <w:rPr>
      <w:b/>
      <w:bCs/>
    </w:rPr>
  </w:style>
  <w:style w:type="paragraph" w:styleId="afd">
    <w:name w:val="Balloon Text"/>
    <w:basedOn w:val="a2"/>
    <w:rPr>
      <w:rFonts w:ascii="Tahoma" w:hAnsi="Tahoma" w:cs="Tahoma"/>
      <w:sz w:val="16"/>
      <w:szCs w:val="16"/>
    </w:rPr>
  </w:style>
  <w:style w:type="paragraph" w:customStyle="1" w:styleId="1e">
    <w:name w:val="Схема документа1"/>
    <w:basedOn w:val="a2"/>
    <w:rPr>
      <w:rFonts w:ascii="Tahoma" w:hAnsi="Tahoma" w:cs="Tahoma"/>
      <w:sz w:val="16"/>
      <w:szCs w:val="16"/>
    </w:rPr>
  </w:style>
  <w:style w:type="paragraph" w:styleId="afe">
    <w:name w:val="TOC Heading"/>
    <w:basedOn w:val="1"/>
    <w:next w:val="a2"/>
    <w:uiPriority w:val="39"/>
    <w:unhideWhenUsed/>
    <w:qFormat/>
    <w:rsid w:val="00B87BEE"/>
    <w:pPr>
      <w:keepLines/>
      <w:widowControl/>
      <w:numPr>
        <w:numId w:val="0"/>
      </w:numPr>
      <w:suppressAutoHyphens w:val="0"/>
      <w:spacing w:before="480" w:after="0" w:line="276" w:lineRule="auto"/>
      <w:jc w:val="left"/>
      <w:outlineLvl w:val="9"/>
    </w:pPr>
    <w:rPr>
      <w:rFonts w:ascii="Cambria" w:eastAsia="Times New Roman" w:hAnsi="Cambria" w:cs="Times New Roman"/>
      <w:color w:val="365F91"/>
      <w:kern w:val="0"/>
      <w:sz w:val="28"/>
      <w:szCs w:val="28"/>
      <w:lang w:eastAsia="en-US"/>
    </w:rPr>
  </w:style>
  <w:style w:type="character" w:customStyle="1" w:styleId="30">
    <w:name w:val="Заголовок 3 Знак"/>
    <w:aliases w:val="H3 Знак,3 Знак,Пункт Знак,h3 Знак,Level 1 - 1 Знак,h31 Знак,h32 Знак,h33 Знак,h34 Знак,h35 Знак,h36 Знак,h37 Знак,h38 Знак,h39 Знак,h310 Знак,h311 Знак,h321 Знак,h331 Знак,h341 Знак,h351 Знак,h361 Знак,h371 Знак,h381 Знак,h312 Знак"/>
    <w:link w:val="3"/>
    <w:rsid w:val="00B87BEE"/>
    <w:rPr>
      <w:rFonts w:eastAsia="Lucida Sans Unicode" w:cs="Arial"/>
      <w:b/>
      <w:kern w:val="1"/>
      <w:sz w:val="28"/>
      <w:szCs w:val="28"/>
      <w:lang w:eastAsia="ar-SA"/>
    </w:rPr>
  </w:style>
  <w:style w:type="character" w:customStyle="1" w:styleId="41">
    <w:name w:val="Заголовок 4 Знак"/>
    <w:link w:val="40"/>
    <w:rsid w:val="00B87BEE"/>
    <w:rPr>
      <w:rFonts w:eastAsia="Lucida Sans Unicode"/>
      <w:b/>
      <w:kern w:val="1"/>
      <w:sz w:val="26"/>
      <w:szCs w:val="26"/>
      <w:lang w:eastAsia="ar-SA"/>
    </w:rPr>
  </w:style>
  <w:style w:type="character" w:customStyle="1" w:styleId="50">
    <w:name w:val="Заголовок 5 Знак"/>
    <w:link w:val="5"/>
    <w:rsid w:val="00B87BEE"/>
    <w:rPr>
      <w:rFonts w:eastAsia="Lucida Sans Unicode"/>
      <w:b/>
      <w:kern w:val="1"/>
      <w:sz w:val="24"/>
      <w:szCs w:val="24"/>
      <w:lang w:eastAsia="ar-SA"/>
    </w:rPr>
  </w:style>
  <w:style w:type="character" w:customStyle="1" w:styleId="60">
    <w:name w:val="Заголовок 6 Знак"/>
    <w:link w:val="6"/>
    <w:rsid w:val="00B87BEE"/>
    <w:rPr>
      <w:rFonts w:eastAsia="Lucida Sans Unicode"/>
      <w:b/>
      <w:bCs/>
      <w:kern w:val="1"/>
      <w:sz w:val="22"/>
      <w:szCs w:val="22"/>
      <w:lang w:eastAsia="ar-SA"/>
    </w:rPr>
  </w:style>
  <w:style w:type="character" w:customStyle="1" w:styleId="70">
    <w:name w:val="Заголовок 7 Знак"/>
    <w:link w:val="7"/>
    <w:rsid w:val="00B87BEE"/>
    <w:rPr>
      <w:rFonts w:eastAsia="Lucida Sans Unicode"/>
      <w:kern w:val="1"/>
      <w:sz w:val="24"/>
      <w:szCs w:val="24"/>
      <w:lang w:eastAsia="ar-SA"/>
    </w:rPr>
  </w:style>
  <w:style w:type="character" w:customStyle="1" w:styleId="80">
    <w:name w:val="Заголовок 8 Знак"/>
    <w:link w:val="8"/>
    <w:rsid w:val="00B87BEE"/>
    <w:rPr>
      <w:rFonts w:eastAsia="Lucida Sans Unicode"/>
      <w:i/>
      <w:iCs/>
      <w:kern w:val="1"/>
      <w:sz w:val="24"/>
      <w:szCs w:val="24"/>
      <w:lang w:eastAsia="ar-SA"/>
    </w:rPr>
  </w:style>
  <w:style w:type="character" w:customStyle="1" w:styleId="90">
    <w:name w:val="Заголовок 9 Знак"/>
    <w:link w:val="9"/>
    <w:rsid w:val="00B87BEE"/>
    <w:rPr>
      <w:rFonts w:eastAsia="Lucida Sans Unicode" w:cs="Arial"/>
      <w:kern w:val="1"/>
      <w:sz w:val="22"/>
      <w:szCs w:val="22"/>
      <w:lang w:eastAsia="ar-SA"/>
    </w:rPr>
  </w:style>
  <w:style w:type="character" w:customStyle="1" w:styleId="WW8Num1z0">
    <w:name w:val="WW8Num1z0"/>
    <w:rsid w:val="00A500EE"/>
    <w:rPr>
      <w:rFonts w:ascii="Times New Roman" w:hAnsi="Times New Roman"/>
      <w:b/>
      <w:bCs/>
      <w:sz w:val="28"/>
      <w:szCs w:val="28"/>
    </w:rPr>
  </w:style>
  <w:style w:type="character" w:customStyle="1" w:styleId="WW8Num2z0">
    <w:name w:val="WW8Num2z0"/>
    <w:rsid w:val="00A500EE"/>
    <w:rPr>
      <w:rFonts w:ascii="Times New Roman" w:hAnsi="Times New Roman"/>
      <w:b/>
      <w:bCs/>
      <w:sz w:val="28"/>
      <w:szCs w:val="28"/>
    </w:rPr>
  </w:style>
  <w:style w:type="character" w:customStyle="1" w:styleId="WW8Num2z4">
    <w:name w:val="WW8Num2z4"/>
    <w:rsid w:val="00A500EE"/>
    <w:rPr>
      <w:rFonts w:ascii="Symbol" w:hAnsi="Symbol"/>
      <w:b/>
      <w:bCs/>
      <w:iCs/>
      <w:kern w:val="1"/>
      <w:sz w:val="26"/>
      <w:szCs w:val="26"/>
      <w:lang w:val="x-none" w:eastAsia="x-none" w:bidi="x-none"/>
    </w:rPr>
  </w:style>
  <w:style w:type="character" w:customStyle="1" w:styleId="WW8Num3z0">
    <w:name w:val="WW8Num3z0"/>
    <w:rsid w:val="00A500EE"/>
    <w:rPr>
      <w:rFonts w:ascii="Times New Roman" w:hAnsi="Times New Roman"/>
      <w:b/>
      <w:bCs/>
      <w:sz w:val="28"/>
      <w:szCs w:val="28"/>
    </w:rPr>
  </w:style>
  <w:style w:type="character" w:customStyle="1" w:styleId="WW8Num4z0">
    <w:name w:val="WW8Num4z0"/>
    <w:rsid w:val="00A500EE"/>
    <w:rPr>
      <w:rFonts w:ascii="Wingdings" w:hAnsi="Wingdings"/>
      <w:b/>
      <w:bCs/>
      <w:sz w:val="28"/>
      <w:szCs w:val="28"/>
    </w:rPr>
  </w:style>
  <w:style w:type="character" w:customStyle="1" w:styleId="WW8Num7z4">
    <w:name w:val="WW8Num7z4"/>
    <w:rsid w:val="00A500EE"/>
    <w:rPr>
      <w:rFonts w:ascii="Symbol" w:hAnsi="Symbol"/>
      <w:b/>
      <w:bCs/>
      <w:iCs/>
      <w:kern w:val="1"/>
      <w:sz w:val="26"/>
      <w:szCs w:val="26"/>
      <w:lang w:val="x-none" w:eastAsia="x-none" w:bidi="x-none"/>
    </w:rPr>
  </w:style>
  <w:style w:type="character" w:customStyle="1" w:styleId="WW8Num9z0">
    <w:name w:val="WW8Num9z0"/>
    <w:rsid w:val="00A500EE"/>
    <w:rPr>
      <w:rFonts w:ascii="Times New Roman" w:hAnsi="Times New Roman"/>
      <w:b/>
      <w:bCs/>
      <w:sz w:val="28"/>
      <w:szCs w:val="28"/>
    </w:rPr>
  </w:style>
  <w:style w:type="character" w:customStyle="1" w:styleId="WW8Num10z4">
    <w:name w:val="WW8Num10z4"/>
    <w:rsid w:val="00A500EE"/>
    <w:rPr>
      <w:rFonts w:ascii="Symbol" w:hAnsi="Symbol"/>
      <w:b/>
      <w:bCs/>
      <w:iCs/>
      <w:kern w:val="1"/>
      <w:sz w:val="26"/>
      <w:szCs w:val="26"/>
      <w:lang w:val="x-none" w:eastAsia="x-none" w:bidi="x-none"/>
    </w:rPr>
  </w:style>
  <w:style w:type="character" w:customStyle="1" w:styleId="WW8Num11z0">
    <w:name w:val="WW8Num11z0"/>
    <w:rsid w:val="00A500EE"/>
    <w:rPr>
      <w:rFonts w:ascii="Symbol" w:hAnsi="Symbol"/>
    </w:rPr>
  </w:style>
  <w:style w:type="character" w:customStyle="1" w:styleId="WW8Num11z4">
    <w:name w:val="WW8Num11z4"/>
    <w:rsid w:val="00A500EE"/>
    <w:rPr>
      <w:rFonts w:ascii="Symbol" w:hAnsi="Symbol"/>
      <w:b/>
      <w:bCs/>
      <w:iCs/>
      <w:kern w:val="1"/>
      <w:sz w:val="26"/>
      <w:szCs w:val="26"/>
      <w:lang w:val="x-none" w:eastAsia="x-none" w:bidi="x-none"/>
    </w:rPr>
  </w:style>
  <w:style w:type="character" w:customStyle="1" w:styleId="WW8Num12z0">
    <w:name w:val="WW8Num12z0"/>
    <w:rsid w:val="00A500EE"/>
    <w:rPr>
      <w:rFonts w:ascii="Times New Roman" w:hAnsi="Times New Roman"/>
      <w:b/>
      <w:bCs/>
      <w:sz w:val="28"/>
      <w:szCs w:val="28"/>
    </w:rPr>
  </w:style>
  <w:style w:type="character" w:customStyle="1" w:styleId="WW8Num12z4">
    <w:name w:val="WW8Num12z4"/>
    <w:rsid w:val="00A500EE"/>
    <w:rPr>
      <w:rFonts w:ascii="Symbol" w:hAnsi="Symbol"/>
      <w:b/>
      <w:bCs/>
      <w:iCs/>
      <w:kern w:val="1"/>
      <w:sz w:val="26"/>
      <w:szCs w:val="26"/>
      <w:lang w:val="x-none" w:eastAsia="x-none" w:bidi="x-none"/>
    </w:rPr>
  </w:style>
  <w:style w:type="character" w:customStyle="1" w:styleId="WW8Num13z0">
    <w:name w:val="WW8Num13z0"/>
    <w:rsid w:val="00A500EE"/>
    <w:rPr>
      <w:rFonts w:ascii="Times New Roman" w:hAnsi="Times New Roman"/>
      <w:b/>
      <w:bCs/>
      <w:sz w:val="28"/>
      <w:szCs w:val="28"/>
    </w:rPr>
  </w:style>
  <w:style w:type="character" w:customStyle="1" w:styleId="WW8Num13z4">
    <w:name w:val="WW8Num13z4"/>
    <w:rsid w:val="00A500EE"/>
    <w:rPr>
      <w:rFonts w:ascii="Symbol" w:hAnsi="Symbol"/>
      <w:b/>
      <w:bCs/>
      <w:iCs/>
      <w:kern w:val="1"/>
      <w:sz w:val="26"/>
      <w:szCs w:val="26"/>
      <w:lang w:val="x-none" w:eastAsia="x-none" w:bidi="x-none"/>
    </w:rPr>
  </w:style>
  <w:style w:type="character" w:customStyle="1" w:styleId="WW8Num15z0">
    <w:name w:val="WW8Num15z0"/>
    <w:rsid w:val="00A500EE"/>
    <w:rPr>
      <w:rFonts w:ascii="Symbol" w:hAnsi="Symbol"/>
    </w:rPr>
  </w:style>
  <w:style w:type="character" w:customStyle="1" w:styleId="WW8Num15z4">
    <w:name w:val="WW8Num15z4"/>
    <w:rsid w:val="00A500EE"/>
    <w:rPr>
      <w:rFonts w:ascii="Symbol" w:hAnsi="Symbol"/>
      <w:b/>
      <w:bCs/>
      <w:iCs/>
      <w:kern w:val="1"/>
      <w:sz w:val="26"/>
      <w:szCs w:val="26"/>
      <w:lang w:val="x-none" w:eastAsia="x-none" w:bidi="x-none"/>
    </w:rPr>
  </w:style>
  <w:style w:type="character" w:customStyle="1" w:styleId="WW8Num20z0">
    <w:name w:val="WW8Num20z0"/>
    <w:rsid w:val="00A500EE"/>
    <w:rPr>
      <w:rFonts w:ascii="Symbol" w:hAnsi="Symbol"/>
    </w:rPr>
  </w:style>
  <w:style w:type="character" w:customStyle="1" w:styleId="WW8Num20z4">
    <w:name w:val="WW8Num20z4"/>
    <w:rsid w:val="00A500EE"/>
    <w:rPr>
      <w:rFonts w:ascii="Symbol" w:hAnsi="Symbol"/>
      <w:b/>
      <w:bCs/>
      <w:iCs/>
      <w:kern w:val="1"/>
      <w:sz w:val="26"/>
      <w:szCs w:val="26"/>
      <w:lang w:val="x-none" w:eastAsia="x-none" w:bidi="x-none"/>
    </w:rPr>
  </w:style>
  <w:style w:type="character" w:customStyle="1" w:styleId="WW8Num21z0">
    <w:name w:val="WW8Num21z0"/>
    <w:rsid w:val="00A500EE"/>
    <w:rPr>
      <w:rFonts w:ascii="Symbol" w:hAnsi="Symbol"/>
    </w:rPr>
  </w:style>
  <w:style w:type="character" w:customStyle="1" w:styleId="WW8Num23z0">
    <w:name w:val="WW8Num23z0"/>
    <w:rsid w:val="00A500EE"/>
    <w:rPr>
      <w:rFonts w:ascii="Times New Roman" w:hAnsi="Times New Roman"/>
      <w:b/>
      <w:bCs/>
      <w:sz w:val="28"/>
      <w:szCs w:val="28"/>
    </w:rPr>
  </w:style>
  <w:style w:type="character" w:customStyle="1" w:styleId="WW8Num23z4">
    <w:name w:val="WW8Num23z4"/>
    <w:rsid w:val="00A500EE"/>
    <w:rPr>
      <w:rFonts w:ascii="Symbol" w:hAnsi="Symbol"/>
      <w:b/>
      <w:bCs/>
      <w:iCs/>
      <w:kern w:val="1"/>
      <w:sz w:val="26"/>
      <w:szCs w:val="26"/>
      <w:lang w:val="x-none" w:eastAsia="x-none" w:bidi="x-none"/>
    </w:rPr>
  </w:style>
  <w:style w:type="character" w:customStyle="1" w:styleId="WW8Num26z0">
    <w:name w:val="WW8Num26z0"/>
    <w:rsid w:val="00A500EE"/>
    <w:rPr>
      <w:rFonts w:ascii="Wingdings" w:hAnsi="Wingdings"/>
    </w:rPr>
  </w:style>
  <w:style w:type="character" w:customStyle="1" w:styleId="WW8Num28z0">
    <w:name w:val="WW8Num28z0"/>
    <w:rsid w:val="00A500EE"/>
    <w:rPr>
      <w:rFonts w:ascii="Times New Roman" w:hAnsi="Times New Roman"/>
      <w:b/>
      <w:bCs/>
      <w:sz w:val="28"/>
      <w:szCs w:val="28"/>
    </w:rPr>
  </w:style>
  <w:style w:type="character" w:customStyle="1" w:styleId="200">
    <w:name w:val="Основной шрифт абзаца20"/>
    <w:rsid w:val="00A500EE"/>
  </w:style>
  <w:style w:type="character" w:customStyle="1" w:styleId="190">
    <w:name w:val="Основной шрифт абзаца19"/>
    <w:rsid w:val="00A500EE"/>
  </w:style>
  <w:style w:type="character" w:customStyle="1" w:styleId="180">
    <w:name w:val="Основной шрифт абзаца18"/>
    <w:rsid w:val="00A500EE"/>
  </w:style>
  <w:style w:type="character" w:customStyle="1" w:styleId="170">
    <w:name w:val="Основной шрифт абзаца17"/>
    <w:rsid w:val="00A500EE"/>
  </w:style>
  <w:style w:type="character" w:customStyle="1" w:styleId="160">
    <w:name w:val="Основной шрифт абзаца16"/>
    <w:rsid w:val="00A500EE"/>
  </w:style>
  <w:style w:type="character" w:customStyle="1" w:styleId="WW8Num14z0">
    <w:name w:val="WW8Num14z0"/>
    <w:rsid w:val="00A500EE"/>
    <w:rPr>
      <w:rFonts w:ascii="Symbol" w:hAnsi="Symbol"/>
    </w:rPr>
  </w:style>
  <w:style w:type="character" w:customStyle="1" w:styleId="WW8Num16z0">
    <w:name w:val="WW8Num16z0"/>
    <w:rsid w:val="00A500EE"/>
    <w:rPr>
      <w:rFonts w:ascii="Symbol" w:hAnsi="Symbol"/>
    </w:rPr>
  </w:style>
  <w:style w:type="character" w:customStyle="1" w:styleId="WW8Num17z0">
    <w:name w:val="WW8Num17z0"/>
    <w:rsid w:val="00A500EE"/>
    <w:rPr>
      <w:rFonts w:ascii="Symbol" w:hAnsi="Symbol"/>
    </w:rPr>
  </w:style>
  <w:style w:type="character" w:customStyle="1" w:styleId="WW8Num18z0">
    <w:name w:val="WW8Num18z0"/>
    <w:rsid w:val="00A500EE"/>
    <w:rPr>
      <w:rFonts w:ascii="Symbol" w:hAnsi="Symbol"/>
    </w:rPr>
  </w:style>
  <w:style w:type="character" w:customStyle="1" w:styleId="WW8Num4z1">
    <w:name w:val="WW8Num4z1"/>
    <w:rsid w:val="00A500EE"/>
    <w:rPr>
      <w:rFonts w:ascii="Wingdings 2" w:hAnsi="Wingdings 2" w:cs="StarSymbol"/>
      <w:sz w:val="18"/>
      <w:szCs w:val="18"/>
    </w:rPr>
  </w:style>
  <w:style w:type="character" w:customStyle="1" w:styleId="WW8Num4z2">
    <w:name w:val="WW8Num4z2"/>
    <w:rsid w:val="00A500EE"/>
    <w:rPr>
      <w:rFonts w:ascii="StarSymbol" w:hAnsi="StarSymbol" w:cs="StarSymbol"/>
      <w:sz w:val="18"/>
      <w:szCs w:val="18"/>
    </w:rPr>
  </w:style>
  <w:style w:type="character" w:customStyle="1" w:styleId="WW8Num5z1">
    <w:name w:val="WW8Num5z1"/>
    <w:rsid w:val="00A500EE"/>
    <w:rPr>
      <w:rFonts w:ascii="Wingdings 2" w:hAnsi="Wingdings 2" w:cs="StarSymbol"/>
      <w:sz w:val="18"/>
      <w:szCs w:val="18"/>
    </w:rPr>
  </w:style>
  <w:style w:type="character" w:customStyle="1" w:styleId="WW8Num5z2">
    <w:name w:val="WW8Num5z2"/>
    <w:rsid w:val="00A500EE"/>
    <w:rPr>
      <w:rFonts w:ascii="StarSymbol" w:hAnsi="StarSymbol" w:cs="StarSymbol"/>
      <w:sz w:val="18"/>
      <w:szCs w:val="18"/>
    </w:rPr>
  </w:style>
  <w:style w:type="character" w:customStyle="1" w:styleId="WW8NumSt3z0">
    <w:name w:val="WW8NumSt3z0"/>
    <w:rsid w:val="00A500EE"/>
    <w:rPr>
      <w:rFonts w:ascii="Wingdings" w:hAnsi="Wingdings"/>
      <w:b/>
      <w:bCs/>
      <w:sz w:val="28"/>
      <w:szCs w:val="28"/>
    </w:rPr>
  </w:style>
  <w:style w:type="character" w:customStyle="1" w:styleId="WW8NumSt4z0">
    <w:name w:val="WW8NumSt4z0"/>
    <w:rsid w:val="00A500EE"/>
    <w:rPr>
      <w:rFonts w:ascii="Wingdings" w:hAnsi="Wingdings"/>
    </w:rPr>
  </w:style>
  <w:style w:type="character" w:customStyle="1" w:styleId="WW8NumSt9z0">
    <w:name w:val="WW8NumSt9z0"/>
    <w:rsid w:val="00A500EE"/>
    <w:rPr>
      <w:rFonts w:ascii="Wingdings" w:hAnsi="Wingdings"/>
      <w:b/>
      <w:bCs/>
      <w:sz w:val="28"/>
      <w:szCs w:val="28"/>
    </w:rPr>
  </w:style>
  <w:style w:type="character" w:customStyle="1" w:styleId="aff">
    <w:name w:val="Символ нумерации"/>
    <w:rsid w:val="00A500EE"/>
    <w:rPr>
      <w:rFonts w:ascii="Times New Roman" w:hAnsi="Times New Roman"/>
      <w:b/>
      <w:bCs/>
      <w:sz w:val="28"/>
      <w:szCs w:val="28"/>
    </w:rPr>
  </w:style>
  <w:style w:type="character" w:customStyle="1" w:styleId="WW8Num38z0">
    <w:name w:val="WW8Num38z0"/>
    <w:rsid w:val="00A500EE"/>
    <w:rPr>
      <w:rFonts w:ascii="Symbol" w:hAnsi="Symbol"/>
    </w:rPr>
  </w:style>
  <w:style w:type="character" w:customStyle="1" w:styleId="WW8Num38z1">
    <w:name w:val="WW8Num38z1"/>
    <w:rsid w:val="00A500EE"/>
    <w:rPr>
      <w:rFonts w:ascii="Courier New" w:hAnsi="Courier New" w:cs="Courier New"/>
    </w:rPr>
  </w:style>
  <w:style w:type="character" w:customStyle="1" w:styleId="WW8Num38z2">
    <w:name w:val="WW8Num38z2"/>
    <w:rsid w:val="00A500EE"/>
    <w:rPr>
      <w:rFonts w:ascii="Wingdings" w:hAnsi="Wingdings"/>
    </w:rPr>
  </w:style>
  <w:style w:type="character" w:customStyle="1" w:styleId="1f">
    <w:name w:val="Знак сноски1"/>
    <w:rsid w:val="00A500EE"/>
    <w:rPr>
      <w:vertAlign w:val="superscript"/>
    </w:rPr>
  </w:style>
  <w:style w:type="character" w:customStyle="1" w:styleId="WW8Num29z0">
    <w:name w:val="WW8Num29z0"/>
    <w:rsid w:val="00A500EE"/>
    <w:rPr>
      <w:rFonts w:ascii="Wingdings" w:hAnsi="Wingdings"/>
    </w:rPr>
  </w:style>
  <w:style w:type="character" w:customStyle="1" w:styleId="aff0">
    <w:name w:val="Символ сноски"/>
    <w:rsid w:val="00A500EE"/>
  </w:style>
  <w:style w:type="character" w:customStyle="1" w:styleId="1f0">
    <w:name w:val="Знак сноски1"/>
    <w:rsid w:val="00A500EE"/>
    <w:rPr>
      <w:vertAlign w:val="superscript"/>
    </w:rPr>
  </w:style>
  <w:style w:type="character" w:customStyle="1" w:styleId="aff1">
    <w:name w:val="Знак Знак"/>
    <w:rsid w:val="00A500EE"/>
    <w:rPr>
      <w:rFonts w:ascii="Arial" w:eastAsia="Lucida Sans Unicode" w:hAnsi="Arial"/>
      <w:kern w:val="1"/>
      <w:szCs w:val="24"/>
    </w:rPr>
  </w:style>
  <w:style w:type="character" w:customStyle="1" w:styleId="aff2">
    <w:name w:val="Маркеры списка"/>
    <w:rsid w:val="00A500EE"/>
    <w:rPr>
      <w:rFonts w:ascii="StarSymbol" w:eastAsia="StarSymbol" w:hAnsi="StarSymbol" w:cs="StarSymbol"/>
      <w:sz w:val="18"/>
      <w:szCs w:val="18"/>
    </w:rPr>
  </w:style>
  <w:style w:type="character" w:customStyle="1" w:styleId="aff3">
    <w:name w:val="Нижний колонтитул Знак"/>
    <w:uiPriority w:val="99"/>
    <w:rsid w:val="00A500EE"/>
    <w:rPr>
      <w:rFonts w:ascii="Arial" w:eastAsia="Lucida Sans Unicode" w:hAnsi="Arial"/>
      <w:kern w:val="1"/>
      <w:szCs w:val="24"/>
    </w:rPr>
  </w:style>
  <w:style w:type="character" w:customStyle="1" w:styleId="redtext">
    <w:name w:val="red_text"/>
    <w:rsid w:val="00A500EE"/>
    <w:rPr>
      <w:color w:val="CE1126"/>
    </w:rPr>
  </w:style>
  <w:style w:type="paragraph" w:customStyle="1" w:styleId="191">
    <w:name w:val="Название19"/>
    <w:basedOn w:val="a2"/>
    <w:rsid w:val="00A500EE"/>
    <w:pPr>
      <w:suppressLineNumbers/>
      <w:spacing w:before="120" w:after="120"/>
    </w:pPr>
    <w:rPr>
      <w:rFonts w:cs="Mangal"/>
      <w:i/>
      <w:iCs/>
      <w:sz w:val="24"/>
    </w:rPr>
  </w:style>
  <w:style w:type="paragraph" w:customStyle="1" w:styleId="192">
    <w:name w:val="Указатель19"/>
    <w:basedOn w:val="a2"/>
    <w:rsid w:val="00A500EE"/>
    <w:pPr>
      <w:suppressLineNumbers/>
    </w:pPr>
    <w:rPr>
      <w:rFonts w:cs="Mangal"/>
    </w:rPr>
  </w:style>
  <w:style w:type="paragraph" w:customStyle="1" w:styleId="181">
    <w:name w:val="Название18"/>
    <w:basedOn w:val="a2"/>
    <w:rsid w:val="00A500EE"/>
    <w:pPr>
      <w:suppressLineNumbers/>
      <w:spacing w:before="120" w:after="120"/>
    </w:pPr>
    <w:rPr>
      <w:rFonts w:cs="Tahoma"/>
      <w:i/>
      <w:iCs/>
    </w:rPr>
  </w:style>
  <w:style w:type="paragraph" w:customStyle="1" w:styleId="182">
    <w:name w:val="Указатель18"/>
    <w:basedOn w:val="a2"/>
    <w:rsid w:val="00A500EE"/>
    <w:pPr>
      <w:suppressLineNumbers/>
    </w:pPr>
    <w:rPr>
      <w:rFonts w:cs="Tahoma"/>
    </w:rPr>
  </w:style>
  <w:style w:type="paragraph" w:customStyle="1" w:styleId="171">
    <w:name w:val="Название17"/>
    <w:basedOn w:val="a2"/>
    <w:rsid w:val="00A500EE"/>
    <w:pPr>
      <w:suppressLineNumbers/>
      <w:spacing w:before="120" w:after="120"/>
    </w:pPr>
    <w:rPr>
      <w:rFonts w:cs="Tahoma"/>
      <w:i/>
      <w:iCs/>
    </w:rPr>
  </w:style>
  <w:style w:type="paragraph" w:customStyle="1" w:styleId="172">
    <w:name w:val="Указатель17"/>
    <w:basedOn w:val="a2"/>
    <w:rsid w:val="00A500EE"/>
    <w:pPr>
      <w:suppressLineNumbers/>
    </w:pPr>
    <w:rPr>
      <w:rFonts w:cs="Tahoma"/>
    </w:rPr>
  </w:style>
  <w:style w:type="paragraph" w:customStyle="1" w:styleId="161">
    <w:name w:val="Название16"/>
    <w:basedOn w:val="a2"/>
    <w:rsid w:val="00A500EE"/>
    <w:pPr>
      <w:suppressLineNumbers/>
      <w:spacing w:before="120" w:after="120"/>
    </w:pPr>
    <w:rPr>
      <w:rFonts w:cs="Tahoma"/>
      <w:i/>
      <w:iCs/>
    </w:rPr>
  </w:style>
  <w:style w:type="paragraph" w:customStyle="1" w:styleId="162">
    <w:name w:val="Указатель16"/>
    <w:basedOn w:val="a2"/>
    <w:rsid w:val="00A500EE"/>
    <w:pPr>
      <w:suppressLineNumbers/>
    </w:pPr>
    <w:rPr>
      <w:rFonts w:cs="Tahoma"/>
    </w:rPr>
  </w:style>
  <w:style w:type="paragraph" w:styleId="aff4">
    <w:name w:val="footnote text"/>
    <w:basedOn w:val="a2"/>
    <w:link w:val="aff5"/>
    <w:uiPriority w:val="99"/>
    <w:rsid w:val="00A500EE"/>
    <w:pPr>
      <w:suppressLineNumbers/>
      <w:ind w:left="283" w:hanging="283"/>
    </w:pPr>
    <w:rPr>
      <w:szCs w:val="20"/>
    </w:rPr>
  </w:style>
  <w:style w:type="character" w:customStyle="1" w:styleId="aff5">
    <w:name w:val="Текст сноски Знак"/>
    <w:link w:val="aff4"/>
    <w:uiPriority w:val="99"/>
    <w:rsid w:val="00A500EE"/>
    <w:rPr>
      <w:rFonts w:ascii="Arial" w:eastAsia="Lucida Sans Unicode" w:hAnsi="Arial"/>
      <w:kern w:val="1"/>
      <w:lang w:eastAsia="ar-SA"/>
    </w:rPr>
  </w:style>
  <w:style w:type="paragraph" w:customStyle="1" w:styleId="Standard">
    <w:name w:val="Standard"/>
    <w:rsid w:val="00A500EE"/>
    <w:pPr>
      <w:widowControl w:val="0"/>
      <w:suppressAutoHyphens/>
      <w:textAlignment w:val="baseline"/>
    </w:pPr>
    <w:rPr>
      <w:rFonts w:ascii="Arial" w:eastAsia="Andale Sans UI" w:hAnsi="Arial" w:cs="Tahoma"/>
      <w:kern w:val="1"/>
      <w:sz w:val="21"/>
      <w:szCs w:val="24"/>
      <w:lang w:eastAsia="ar-SA"/>
    </w:rPr>
  </w:style>
  <w:style w:type="paragraph" w:styleId="aff6">
    <w:name w:val="List Paragraph"/>
    <w:aliases w:val="Bullet 1,Use Case List Paragraph,Основной текст документа,Liste Tabelle,Bol-1,Nornal indented,Bullet List,lp1,Parrafo de lista,Numbered List,Bulleted Text,List Paragraph1,Parrafo de titulo 3,Listenabsatz,Use Case List Paragraph Char,UL"/>
    <w:basedOn w:val="a2"/>
    <w:link w:val="aff7"/>
    <w:uiPriority w:val="34"/>
    <w:qFormat/>
    <w:rsid w:val="00B87BEE"/>
    <w:pPr>
      <w:ind w:left="708"/>
    </w:pPr>
  </w:style>
  <w:style w:type="paragraph" w:customStyle="1" w:styleId="WW-">
    <w:name w:val="WW-Базовый"/>
    <w:rsid w:val="00A500EE"/>
    <w:pPr>
      <w:tabs>
        <w:tab w:val="left" w:pos="709"/>
      </w:tabs>
      <w:suppressAutoHyphens/>
      <w:spacing w:line="200" w:lineRule="atLeast"/>
      <w:jc w:val="both"/>
    </w:pPr>
    <w:rPr>
      <w:rFonts w:ascii="Calibri" w:eastAsia="Arial" w:hAnsi="Calibri"/>
      <w:lang w:eastAsia="ar-SA"/>
    </w:rPr>
  </w:style>
  <w:style w:type="paragraph" w:customStyle="1" w:styleId="WW-5">
    <w:name w:val="WW-Заголовок 5"/>
    <w:basedOn w:val="5"/>
    <w:next w:val="a2"/>
    <w:rsid w:val="00A500EE"/>
    <w:rPr>
      <w:lang w:val="en-US"/>
    </w:rPr>
  </w:style>
  <w:style w:type="character" w:styleId="aff8">
    <w:name w:val="footnote reference"/>
    <w:uiPriority w:val="99"/>
    <w:unhideWhenUsed/>
    <w:rsid w:val="00A500EE"/>
    <w:rPr>
      <w:vertAlign w:val="superscript"/>
    </w:rPr>
  </w:style>
  <w:style w:type="paragraph" w:styleId="aff9">
    <w:name w:val="caption"/>
    <w:basedOn w:val="a2"/>
    <w:next w:val="a2"/>
    <w:uiPriority w:val="35"/>
    <w:unhideWhenUsed/>
    <w:qFormat/>
    <w:rsid w:val="00B87BEE"/>
    <w:pPr>
      <w:jc w:val="center"/>
    </w:pPr>
    <w:rPr>
      <w:b/>
      <w:bCs/>
      <w:sz w:val="20"/>
      <w:szCs w:val="20"/>
    </w:rPr>
  </w:style>
  <w:style w:type="paragraph" w:customStyle="1" w:styleId="1f1">
    <w:name w:val="Текст1"/>
    <w:basedOn w:val="a2"/>
    <w:rsid w:val="003475F8"/>
    <w:pPr>
      <w:widowControl/>
      <w:spacing w:after="0"/>
      <w:ind w:firstLine="540"/>
    </w:pPr>
    <w:rPr>
      <w:rFonts w:eastAsia="Times New Roman" w:cs="Courier New"/>
      <w:kern w:val="0"/>
      <w:sz w:val="26"/>
      <w:szCs w:val="20"/>
    </w:rPr>
  </w:style>
  <w:style w:type="table" w:styleId="affa">
    <w:name w:val="Table Grid"/>
    <w:basedOn w:val="a4"/>
    <w:rsid w:val="003475F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Подтитул1"/>
    <w:basedOn w:val="a2"/>
    <w:rsid w:val="00D40159"/>
    <w:pPr>
      <w:widowControl/>
      <w:spacing w:after="0"/>
      <w:jc w:val="center"/>
    </w:pPr>
    <w:rPr>
      <w:rFonts w:eastAsia="Times New Roman"/>
      <w:b/>
      <w:kern w:val="0"/>
      <w:szCs w:val="28"/>
    </w:rPr>
  </w:style>
  <w:style w:type="character" w:customStyle="1" w:styleId="12">
    <w:name w:val="Заголовок 1 Знак"/>
    <w:aliases w:val="H1 Знак,Заголов Знак,Заголовок 1 Знак1 Знак,Заголовок 1 Знак Знак Знак,h1 Знак,app heading 1 Знак,ITT t1 Знак,II+ Знак,I Знак,H11 Знак,H12 Знак,H13 Знак,H14 Знак,H15 Знак,H16 Знак,H17 Знак,H18 Знак,H111 Знак,H121 Знак,H131 Знак,H19 Знак"/>
    <w:link w:val="1"/>
    <w:rsid w:val="00B87BEE"/>
    <w:rPr>
      <w:rFonts w:eastAsia="Lucida Sans Unicode" w:cs="Arial"/>
      <w:b/>
      <w:kern w:val="1"/>
      <w:sz w:val="32"/>
      <w:szCs w:val="32"/>
      <w:lang w:eastAsia="ar-SA"/>
    </w:rPr>
  </w:style>
  <w:style w:type="character" w:customStyle="1" w:styleId="21">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
    <w:rsid w:val="00B87BEE"/>
    <w:rPr>
      <w:rFonts w:eastAsia="Lucida Sans Unicode" w:cs="Arial"/>
      <w:b/>
      <w:kern w:val="1"/>
      <w:sz w:val="32"/>
      <w:szCs w:val="32"/>
      <w:lang w:eastAsia="ar-SA"/>
    </w:rPr>
  </w:style>
  <w:style w:type="character" w:customStyle="1" w:styleId="af5">
    <w:name w:val="Название Знак"/>
    <w:link w:val="af3"/>
    <w:uiPriority w:val="10"/>
    <w:rsid w:val="00B87BEE"/>
    <w:rPr>
      <w:rFonts w:ascii="Arial" w:eastAsia="Lucida Sans Unicode" w:hAnsi="Arial" w:cs="Tahoma"/>
      <w:kern w:val="1"/>
      <w:sz w:val="28"/>
      <w:szCs w:val="28"/>
      <w:lang w:eastAsia="ar-SA"/>
    </w:rPr>
  </w:style>
  <w:style w:type="character" w:customStyle="1" w:styleId="af6">
    <w:name w:val="Подзаголовок Знак"/>
    <w:link w:val="af4"/>
    <w:uiPriority w:val="11"/>
    <w:rsid w:val="00B87BEE"/>
    <w:rPr>
      <w:rFonts w:ascii="Arial" w:eastAsia="Lucida Sans Unicode" w:hAnsi="Arial" w:cs="Tahoma"/>
      <w:i/>
      <w:iCs/>
      <w:kern w:val="1"/>
      <w:sz w:val="28"/>
      <w:szCs w:val="28"/>
      <w:lang w:eastAsia="ar-SA"/>
    </w:rPr>
  </w:style>
  <w:style w:type="character" w:styleId="affb">
    <w:name w:val="Strong"/>
    <w:uiPriority w:val="22"/>
    <w:qFormat/>
    <w:rsid w:val="00B87BEE"/>
    <w:rPr>
      <w:b/>
      <w:bCs/>
    </w:rPr>
  </w:style>
  <w:style w:type="character" w:styleId="affc">
    <w:name w:val="Subtle Emphasis"/>
    <w:uiPriority w:val="19"/>
    <w:qFormat/>
    <w:rsid w:val="00B87BEE"/>
    <w:rPr>
      <w:i/>
      <w:iCs/>
      <w:color w:val="808080"/>
    </w:rPr>
  </w:style>
  <w:style w:type="character" w:styleId="affd">
    <w:name w:val="Book Title"/>
    <w:uiPriority w:val="33"/>
    <w:qFormat/>
    <w:rsid w:val="00B87BEE"/>
    <w:rPr>
      <w:b/>
      <w:bCs/>
      <w:smallCaps/>
      <w:spacing w:val="5"/>
    </w:rPr>
  </w:style>
  <w:style w:type="paragraph" w:customStyle="1" w:styleId="phconfirmlist">
    <w:name w:val="ph_confirmlist"/>
    <w:basedOn w:val="a2"/>
    <w:rsid w:val="00D40159"/>
    <w:pPr>
      <w:widowControl/>
      <w:spacing w:before="20" w:after="120" w:line="360" w:lineRule="auto"/>
      <w:ind w:firstLine="709"/>
      <w:jc w:val="center"/>
    </w:pPr>
    <w:rPr>
      <w:rFonts w:ascii="Arial" w:eastAsia="Times New Roman" w:hAnsi="Arial" w:cs="Calibri"/>
      <w:b/>
      <w:caps/>
      <w:kern w:val="0"/>
      <w:szCs w:val="28"/>
    </w:rPr>
  </w:style>
  <w:style w:type="character" w:styleId="affe">
    <w:name w:val="page number"/>
    <w:rsid w:val="00D40159"/>
  </w:style>
  <w:style w:type="character" w:customStyle="1" w:styleId="afff">
    <w:name w:val="Текст Знак"/>
    <w:aliases w:val="Знак Знак Знак Знак Знак Знак Знак Знак Знак Знак Знак,Знак Знак1, Знак Знак, Знак Знак Знак Знак Знак Знак Знак Знак Знак Знак Знак,Текст Знак3 Знак,Текст Знак2 Знак Знак,Текст Знак1 Знак Знак Знак,Текст Знак Знак Знак Знак Знак"/>
    <w:link w:val="afff0"/>
    <w:rsid w:val="00D40159"/>
    <w:rPr>
      <w:rFonts w:cs="Courier New"/>
      <w:sz w:val="26"/>
      <w:lang w:eastAsia="ar-SA"/>
    </w:rPr>
  </w:style>
  <w:style w:type="paragraph" w:styleId="afff0">
    <w:name w:val="Plain Text"/>
    <w:aliases w:val="Знак Знак Знак Знак Знак Знак Знак Знак Знак Знак,Знак, Знак, Знак Знак Знак Знак Знак Знак Знак Знак Знак Знак,Текст Знак3,Текст Знак2 Знак,Текст Знак1 Знак Знак,Текст Знак Знак Знак Знак,Текст Знак Знак1 Знак,Текст Знак1 Знак1,Текст Знак Знак2"/>
    <w:basedOn w:val="a2"/>
    <w:link w:val="afff"/>
    <w:rsid w:val="00D40159"/>
    <w:pPr>
      <w:widowControl/>
      <w:suppressAutoHyphens w:val="0"/>
      <w:spacing w:after="0"/>
      <w:ind w:firstLine="540"/>
    </w:pPr>
    <w:rPr>
      <w:rFonts w:eastAsia="Times New Roman" w:cs="Courier New"/>
      <w:kern w:val="0"/>
      <w:sz w:val="26"/>
      <w:szCs w:val="20"/>
    </w:rPr>
  </w:style>
  <w:style w:type="character" w:customStyle="1" w:styleId="1f3">
    <w:name w:val="Текст Знак1"/>
    <w:uiPriority w:val="99"/>
    <w:semiHidden/>
    <w:rsid w:val="00D40159"/>
    <w:rPr>
      <w:rFonts w:ascii="Courier New" w:eastAsia="Lucida Sans Unicode" w:hAnsi="Courier New" w:cs="Courier New"/>
      <w:kern w:val="1"/>
      <w:lang w:eastAsia="ar-SA"/>
    </w:rPr>
  </w:style>
  <w:style w:type="paragraph" w:customStyle="1" w:styleId="27">
    <w:name w:val="Обычный 2"/>
    <w:basedOn w:val="a2"/>
    <w:link w:val="28"/>
    <w:rsid w:val="00D40159"/>
    <w:pPr>
      <w:widowControl/>
      <w:suppressAutoHyphens w:val="0"/>
      <w:spacing w:after="0"/>
      <w:ind w:firstLine="714"/>
      <w:jc w:val="left"/>
    </w:pPr>
    <w:rPr>
      <w:rFonts w:eastAsia="Times New Roman"/>
      <w:kern w:val="0"/>
      <w:sz w:val="24"/>
    </w:rPr>
  </w:style>
  <w:style w:type="character" w:customStyle="1" w:styleId="28">
    <w:name w:val="Обычный 2 Знак"/>
    <w:link w:val="27"/>
    <w:rsid w:val="00D40159"/>
    <w:rPr>
      <w:sz w:val="24"/>
      <w:szCs w:val="24"/>
      <w:lang w:eastAsia="ar-SA"/>
    </w:rPr>
  </w:style>
  <w:style w:type="character" w:styleId="afff1">
    <w:name w:val="annotation reference"/>
    <w:uiPriority w:val="99"/>
    <w:unhideWhenUsed/>
    <w:rsid w:val="00D40159"/>
    <w:rPr>
      <w:sz w:val="16"/>
      <w:szCs w:val="16"/>
    </w:rPr>
  </w:style>
  <w:style w:type="character" w:customStyle="1" w:styleId="af1">
    <w:name w:val="Основной текст Знак"/>
    <w:link w:val="af0"/>
    <w:rsid w:val="00D40159"/>
    <w:rPr>
      <w:rFonts w:eastAsia="Lucida Sans Unicode"/>
      <w:kern w:val="1"/>
      <w:sz w:val="28"/>
      <w:szCs w:val="24"/>
      <w:lang w:eastAsia="ar-SA"/>
    </w:rPr>
  </w:style>
  <w:style w:type="paragraph" w:styleId="ab">
    <w:name w:val="annotation text"/>
    <w:basedOn w:val="a2"/>
    <w:link w:val="aa"/>
    <w:uiPriority w:val="99"/>
    <w:unhideWhenUsed/>
    <w:rsid w:val="00D40159"/>
    <w:pPr>
      <w:widowControl/>
      <w:spacing w:after="0"/>
      <w:ind w:firstLine="567"/>
    </w:pPr>
    <w:rPr>
      <w:rFonts w:ascii="Arial" w:hAnsi="Arial"/>
      <w:sz w:val="20"/>
      <w:szCs w:val="20"/>
      <w:lang w:eastAsia="ru-RU"/>
    </w:rPr>
  </w:style>
  <w:style w:type="character" w:customStyle="1" w:styleId="1f4">
    <w:name w:val="Текст примечания Знак1"/>
    <w:uiPriority w:val="99"/>
    <w:semiHidden/>
    <w:rsid w:val="00D40159"/>
    <w:rPr>
      <w:rFonts w:eastAsia="Lucida Sans Unicode"/>
      <w:kern w:val="1"/>
      <w:lang w:eastAsia="ar-SA"/>
    </w:rPr>
  </w:style>
  <w:style w:type="paragraph" w:customStyle="1" w:styleId="cb">
    <w:name w:val="cb"/>
    <w:basedOn w:val="a2"/>
    <w:rsid w:val="00D40159"/>
    <w:pPr>
      <w:widowControl/>
      <w:suppressAutoHyphens w:val="0"/>
      <w:spacing w:after="0"/>
      <w:ind w:left="240"/>
      <w:jc w:val="left"/>
    </w:pPr>
    <w:rPr>
      <w:rFonts w:ascii="Courier" w:eastAsia="Times New Roman" w:hAnsi="Courier"/>
      <w:color w:val="888888"/>
      <w:kern w:val="0"/>
      <w:sz w:val="24"/>
      <w:lang w:eastAsia="ru-RU"/>
    </w:rPr>
  </w:style>
  <w:style w:type="paragraph" w:styleId="af">
    <w:name w:val="Document Map"/>
    <w:basedOn w:val="a2"/>
    <w:link w:val="ae"/>
    <w:uiPriority w:val="99"/>
    <w:semiHidden/>
    <w:unhideWhenUsed/>
    <w:rsid w:val="00D40159"/>
    <w:pPr>
      <w:widowControl/>
      <w:spacing w:after="0"/>
      <w:ind w:firstLine="567"/>
    </w:pPr>
    <w:rPr>
      <w:rFonts w:ascii="Tahoma" w:hAnsi="Tahoma" w:cs="Tahoma"/>
      <w:sz w:val="16"/>
      <w:szCs w:val="16"/>
      <w:lang w:eastAsia="ru-RU"/>
    </w:rPr>
  </w:style>
  <w:style w:type="character" w:customStyle="1" w:styleId="1f5">
    <w:name w:val="Схема документа Знак1"/>
    <w:uiPriority w:val="99"/>
    <w:semiHidden/>
    <w:rsid w:val="00D40159"/>
    <w:rPr>
      <w:rFonts w:ascii="Segoe UI" w:eastAsia="Lucida Sans Unicode" w:hAnsi="Segoe UI" w:cs="Segoe UI"/>
      <w:kern w:val="1"/>
      <w:sz w:val="16"/>
      <w:szCs w:val="16"/>
      <w:lang w:eastAsia="ar-SA"/>
    </w:rPr>
  </w:style>
  <w:style w:type="character" w:customStyle="1" w:styleId="defaultdocbaseattributestylewithoutnowrap1">
    <w:name w:val="defaultdocbaseattributestylewithoutnowrap1"/>
    <w:rsid w:val="00D40159"/>
    <w:rPr>
      <w:rFonts w:ascii="Tahoma" w:hAnsi="Tahoma" w:cs="Tahoma" w:hint="default"/>
      <w:sz w:val="20"/>
      <w:szCs w:val="20"/>
    </w:rPr>
  </w:style>
  <w:style w:type="paragraph" w:styleId="afff2">
    <w:name w:val="No Spacing"/>
    <w:link w:val="afff3"/>
    <w:uiPriority w:val="1"/>
    <w:qFormat/>
    <w:rsid w:val="00B87BEE"/>
    <w:rPr>
      <w:rFonts w:ascii="Calibri" w:hAnsi="Calibri"/>
      <w:sz w:val="22"/>
      <w:szCs w:val="22"/>
    </w:rPr>
  </w:style>
  <w:style w:type="character" w:customStyle="1" w:styleId="afff3">
    <w:name w:val="Без интервала Знак"/>
    <w:link w:val="afff2"/>
    <w:uiPriority w:val="1"/>
    <w:rsid w:val="00B87BEE"/>
    <w:rPr>
      <w:rFonts w:ascii="Calibri" w:hAnsi="Calibri"/>
      <w:sz w:val="22"/>
      <w:szCs w:val="22"/>
    </w:rPr>
  </w:style>
  <w:style w:type="character" w:customStyle="1" w:styleId="WW8Num39z0">
    <w:name w:val="WW8Num39z0"/>
    <w:rsid w:val="00D40159"/>
    <w:rPr>
      <w:rFonts w:ascii="Symbol" w:hAnsi="Symbol"/>
    </w:rPr>
  </w:style>
  <w:style w:type="paragraph" w:customStyle="1" w:styleId="10">
    <w:name w:val="Заголовок 10"/>
    <w:basedOn w:val="a2"/>
    <w:next w:val="af0"/>
    <w:rsid w:val="00D40159"/>
    <w:pPr>
      <w:keepNext/>
      <w:widowControl/>
      <w:numPr>
        <w:numId w:val="3"/>
      </w:numPr>
      <w:spacing w:before="240" w:after="120"/>
    </w:pPr>
    <w:rPr>
      <w:rFonts w:ascii="Arial" w:eastAsia="Microsoft YaHei" w:hAnsi="Arial" w:cs="Mangal"/>
      <w:b/>
      <w:bCs/>
      <w:kern w:val="0"/>
      <w:sz w:val="21"/>
      <w:szCs w:val="21"/>
    </w:rPr>
  </w:style>
  <w:style w:type="character" w:customStyle="1" w:styleId="apple-converted-space">
    <w:name w:val="apple-converted-space"/>
    <w:rsid w:val="00D40159"/>
  </w:style>
  <w:style w:type="paragraph" w:customStyle="1" w:styleId="a0">
    <w:name w:val="Текст_бюл"/>
    <w:basedOn w:val="afff0"/>
    <w:rsid w:val="00D40159"/>
    <w:pPr>
      <w:numPr>
        <w:numId w:val="4"/>
      </w:numPr>
      <w:tabs>
        <w:tab w:val="clear" w:pos="851"/>
      </w:tabs>
      <w:ind w:left="720" w:hanging="360"/>
    </w:pPr>
    <w:rPr>
      <w:rFonts w:eastAsia="MS Mincho" w:cs="Times New Roman"/>
      <w:szCs w:val="24"/>
      <w:lang w:eastAsia="ru-RU"/>
    </w:rPr>
  </w:style>
  <w:style w:type="paragraph" w:customStyle="1" w:styleId="afff4">
    <w:name w:val="Текст_бюл курсив"/>
    <w:basedOn w:val="a0"/>
    <w:rsid w:val="00D40159"/>
    <w:rPr>
      <w:i/>
      <w:iCs/>
    </w:rPr>
  </w:style>
  <w:style w:type="paragraph" w:customStyle="1" w:styleId="1f6">
    <w:name w:val="Текст в таблице1"/>
    <w:basedOn w:val="afff5"/>
    <w:rsid w:val="00D40159"/>
    <w:pPr>
      <w:suppressAutoHyphens w:val="0"/>
      <w:snapToGrid w:val="0"/>
      <w:ind w:firstLine="0"/>
    </w:pPr>
    <w:rPr>
      <w:rFonts w:ascii="Arial" w:hAnsi="Arial" w:cs="Calibri"/>
      <w:color w:val="000000"/>
      <w:lang w:eastAsia="ru-RU"/>
    </w:rPr>
  </w:style>
  <w:style w:type="paragraph" w:styleId="afff5">
    <w:name w:val="Normal (Web)"/>
    <w:basedOn w:val="a2"/>
    <w:uiPriority w:val="99"/>
    <w:unhideWhenUsed/>
    <w:rsid w:val="00D40159"/>
    <w:pPr>
      <w:widowControl/>
      <w:spacing w:after="0"/>
      <w:ind w:firstLine="567"/>
    </w:pPr>
    <w:rPr>
      <w:rFonts w:eastAsia="Times New Roman"/>
      <w:kern w:val="0"/>
      <w:sz w:val="24"/>
    </w:rPr>
  </w:style>
  <w:style w:type="paragraph" w:customStyle="1" w:styleId="4">
    <w:name w:val="Н4"/>
    <w:basedOn w:val="3"/>
    <w:link w:val="46"/>
    <w:rsid w:val="000E7162"/>
    <w:pPr>
      <w:numPr>
        <w:ilvl w:val="3"/>
        <w:numId w:val="1"/>
      </w:numPr>
      <w:tabs>
        <w:tab w:val="clear" w:pos="864"/>
        <w:tab w:val="num" w:pos="1134"/>
      </w:tabs>
      <w:ind w:left="1134" w:hanging="1134"/>
      <w:outlineLvl w:val="3"/>
    </w:pPr>
  </w:style>
  <w:style w:type="numbering" w:customStyle="1" w:styleId="1f7">
    <w:name w:val="Нет списка1"/>
    <w:next w:val="a5"/>
    <w:uiPriority w:val="99"/>
    <w:semiHidden/>
    <w:unhideWhenUsed/>
    <w:rsid w:val="008F17EB"/>
  </w:style>
  <w:style w:type="character" w:customStyle="1" w:styleId="46">
    <w:name w:val="Н4 Знак"/>
    <w:basedOn w:val="30"/>
    <w:link w:val="4"/>
    <w:rsid w:val="000E7162"/>
    <w:rPr>
      <w:rFonts w:eastAsia="Lucida Sans Unicode" w:cs="Arial"/>
      <w:b/>
      <w:kern w:val="1"/>
      <w:sz w:val="28"/>
      <w:szCs w:val="28"/>
      <w:lang w:eastAsia="ar-SA"/>
    </w:rPr>
  </w:style>
  <w:style w:type="paragraph" w:customStyle="1" w:styleId="afff6">
    <w:name w:val="Термин"/>
    <w:basedOn w:val="afff0"/>
    <w:rsid w:val="008F17EB"/>
    <w:pPr>
      <w:ind w:left="567" w:firstLine="0"/>
    </w:pPr>
    <w:rPr>
      <w:lang w:eastAsia="ru-RU"/>
    </w:rPr>
  </w:style>
  <w:style w:type="paragraph" w:customStyle="1" w:styleId="afff7">
    <w:name w:val="Текст_бо"/>
    <w:basedOn w:val="afff0"/>
    <w:autoRedefine/>
    <w:rsid w:val="008F17EB"/>
    <w:pPr>
      <w:ind w:firstLine="0"/>
    </w:pPr>
    <w:rPr>
      <w:color w:val="000000"/>
      <w:szCs w:val="26"/>
      <w:lang w:eastAsia="ru-RU"/>
    </w:rPr>
  </w:style>
  <w:style w:type="paragraph" w:customStyle="1" w:styleId="20">
    <w:name w:val="Текст_бюл2"/>
    <w:basedOn w:val="a0"/>
    <w:rsid w:val="008F17EB"/>
    <w:pPr>
      <w:numPr>
        <w:numId w:val="5"/>
      </w:numPr>
      <w:tabs>
        <w:tab w:val="clear" w:pos="720"/>
      </w:tabs>
      <w:ind w:left="1134"/>
    </w:pPr>
  </w:style>
  <w:style w:type="paragraph" w:styleId="afff8">
    <w:name w:val="Body Text Indent"/>
    <w:basedOn w:val="a2"/>
    <w:link w:val="afff9"/>
    <w:rsid w:val="008F17EB"/>
    <w:pPr>
      <w:widowControl/>
      <w:suppressAutoHyphens w:val="0"/>
      <w:spacing w:after="0"/>
      <w:jc w:val="center"/>
    </w:pPr>
    <w:rPr>
      <w:rFonts w:eastAsia="Times New Roman"/>
      <w:i/>
      <w:iCs/>
      <w:kern w:val="0"/>
      <w:sz w:val="20"/>
      <w:szCs w:val="20"/>
      <w:lang w:eastAsia="ru-RU"/>
    </w:rPr>
  </w:style>
  <w:style w:type="character" w:customStyle="1" w:styleId="afff9">
    <w:name w:val="Основной текст с отступом Знак"/>
    <w:link w:val="afff8"/>
    <w:rsid w:val="008F17EB"/>
    <w:rPr>
      <w:i/>
      <w:iCs/>
    </w:rPr>
  </w:style>
  <w:style w:type="paragraph" w:styleId="29">
    <w:name w:val="Body Text Indent 2"/>
    <w:basedOn w:val="a2"/>
    <w:link w:val="2a"/>
    <w:rsid w:val="008F17EB"/>
    <w:pPr>
      <w:widowControl/>
      <w:suppressAutoHyphens w:val="0"/>
      <w:spacing w:after="0"/>
      <w:ind w:firstLine="540"/>
    </w:pPr>
    <w:rPr>
      <w:rFonts w:eastAsia="Times New Roman"/>
      <w:kern w:val="0"/>
      <w:sz w:val="26"/>
      <w:lang w:eastAsia="ru-RU"/>
    </w:rPr>
  </w:style>
  <w:style w:type="character" w:customStyle="1" w:styleId="2a">
    <w:name w:val="Основной текст с отступом 2 Знак"/>
    <w:link w:val="29"/>
    <w:rsid w:val="008F17EB"/>
    <w:rPr>
      <w:sz w:val="26"/>
      <w:szCs w:val="24"/>
    </w:rPr>
  </w:style>
  <w:style w:type="paragraph" w:customStyle="1" w:styleId="afffa">
    <w:name w:val="Текст курсив"/>
    <w:basedOn w:val="a2"/>
    <w:rsid w:val="008F17EB"/>
    <w:pPr>
      <w:widowControl/>
      <w:suppressAutoHyphens w:val="0"/>
      <w:spacing w:after="0"/>
      <w:ind w:firstLine="567"/>
    </w:pPr>
    <w:rPr>
      <w:rFonts w:eastAsia="Times New Roman" w:cs="Courier New"/>
      <w:i/>
      <w:iCs/>
      <w:kern w:val="0"/>
      <w:sz w:val="26"/>
      <w:szCs w:val="20"/>
      <w:lang w:val="en-US" w:eastAsia="ru-RU"/>
    </w:rPr>
  </w:style>
  <w:style w:type="paragraph" w:customStyle="1" w:styleId="2b">
    <w:name w:val="Текст_бюл2 курсив"/>
    <w:basedOn w:val="20"/>
    <w:rsid w:val="008F17EB"/>
    <w:rPr>
      <w:i/>
      <w:iCs/>
    </w:rPr>
  </w:style>
  <w:style w:type="paragraph" w:customStyle="1" w:styleId="afffb">
    <w:name w:val="Приложение"/>
    <w:basedOn w:val="1"/>
    <w:rsid w:val="008F17EB"/>
    <w:pPr>
      <w:widowControl/>
      <w:numPr>
        <w:numId w:val="0"/>
      </w:numPr>
      <w:suppressAutoHyphens w:val="0"/>
      <w:spacing w:after="120"/>
      <w:jc w:val="left"/>
    </w:pPr>
    <w:rPr>
      <w:rFonts w:ascii="Arial" w:eastAsia="MS Mincho" w:hAnsi="Arial" w:cs="Times New Roman"/>
      <w:kern w:val="32"/>
      <w:sz w:val="28"/>
      <w:szCs w:val="24"/>
      <w:lang w:eastAsia="ru-RU"/>
    </w:rPr>
  </w:style>
  <w:style w:type="paragraph" w:customStyle="1" w:styleId="afffc">
    <w:name w:val="Заголовок_таблицы"/>
    <w:basedOn w:val="afff0"/>
    <w:rsid w:val="008F17EB"/>
    <w:pPr>
      <w:ind w:firstLine="0"/>
      <w:jc w:val="center"/>
    </w:pPr>
    <w:rPr>
      <w:b/>
      <w:bCs/>
      <w:i/>
      <w:iCs/>
      <w:lang w:eastAsia="ru-RU"/>
    </w:rPr>
  </w:style>
  <w:style w:type="paragraph" w:customStyle="1" w:styleId="1CharCharChar">
    <w:name w:val="Знак Знак1 Char Char Char"/>
    <w:basedOn w:val="a2"/>
    <w:rsid w:val="008F17EB"/>
    <w:pPr>
      <w:widowControl/>
      <w:suppressAutoHyphens w:val="0"/>
      <w:spacing w:after="160"/>
      <w:jc w:val="left"/>
    </w:pPr>
    <w:rPr>
      <w:rFonts w:ascii="Arial" w:eastAsia="Times New Roman" w:hAnsi="Arial" w:cs="Arial"/>
      <w:b/>
      <w:bCs/>
      <w:color w:val="FFFFFF"/>
      <w:kern w:val="0"/>
      <w:sz w:val="32"/>
      <w:szCs w:val="32"/>
      <w:lang w:val="en-US" w:eastAsia="en-US"/>
    </w:rPr>
  </w:style>
  <w:style w:type="paragraph" w:customStyle="1" w:styleId="afffd">
    <w:name w:val="Содержание"/>
    <w:basedOn w:val="1b"/>
    <w:link w:val="afffe"/>
    <w:rsid w:val="008F17EB"/>
    <w:pPr>
      <w:widowControl/>
      <w:tabs>
        <w:tab w:val="left" w:pos="480"/>
        <w:tab w:val="right" w:leader="dot" w:pos="10195"/>
      </w:tabs>
      <w:suppressAutoHyphens w:val="0"/>
      <w:spacing w:before="0" w:after="0"/>
    </w:pPr>
    <w:rPr>
      <w:rFonts w:eastAsia="Times New Roman"/>
      <w:bCs w:val="0"/>
      <w:noProof/>
      <w:kern w:val="0"/>
      <w:sz w:val="24"/>
      <w:szCs w:val="24"/>
      <w:lang w:val="x-none" w:eastAsia="x-none"/>
    </w:rPr>
  </w:style>
  <w:style w:type="character" w:customStyle="1" w:styleId="afffe">
    <w:name w:val="Содержание Знак"/>
    <w:link w:val="afffd"/>
    <w:rsid w:val="008F17EB"/>
    <w:rPr>
      <w:b/>
      <w:caps/>
      <w:noProof/>
      <w:sz w:val="24"/>
      <w:szCs w:val="24"/>
      <w:lang w:val="x-none" w:eastAsia="x-none"/>
    </w:rPr>
  </w:style>
  <w:style w:type="paragraph" w:customStyle="1" w:styleId="a">
    <w:name w:val="Текст_бюл_нум"/>
    <w:basedOn w:val="a0"/>
    <w:rsid w:val="008F17EB"/>
    <w:pPr>
      <w:numPr>
        <w:numId w:val="6"/>
      </w:numPr>
    </w:pPr>
  </w:style>
  <w:style w:type="paragraph" w:customStyle="1" w:styleId="a1">
    <w:name w:val="Текст_нумерованный"/>
    <w:basedOn w:val="a2"/>
    <w:link w:val="affff"/>
    <w:rsid w:val="00861862"/>
    <w:pPr>
      <w:widowControl/>
      <w:numPr>
        <w:numId w:val="7"/>
      </w:numPr>
      <w:tabs>
        <w:tab w:val="left" w:pos="851"/>
      </w:tabs>
      <w:suppressAutoHyphens w:val="0"/>
      <w:spacing w:after="0"/>
    </w:pPr>
    <w:rPr>
      <w:rFonts w:eastAsia="Times New Roman"/>
      <w:kern w:val="0"/>
      <w:szCs w:val="28"/>
      <w:lang w:eastAsia="ru-RU"/>
    </w:rPr>
  </w:style>
  <w:style w:type="character" w:styleId="affff0">
    <w:name w:val="Subtle Reference"/>
    <w:uiPriority w:val="31"/>
    <w:qFormat/>
    <w:rsid w:val="00B87BEE"/>
    <w:rPr>
      <w:smallCaps/>
      <w:color w:val="C0504D"/>
      <w:u w:val="single"/>
    </w:rPr>
  </w:style>
  <w:style w:type="character" w:customStyle="1" w:styleId="affff">
    <w:name w:val="Текст_нумерованный Знак"/>
    <w:link w:val="a1"/>
    <w:rsid w:val="00861862"/>
    <w:rPr>
      <w:sz w:val="28"/>
      <w:szCs w:val="28"/>
    </w:rPr>
  </w:style>
  <w:style w:type="table" w:customStyle="1" w:styleId="1f8">
    <w:name w:val="Сетка таблицы1"/>
    <w:basedOn w:val="a4"/>
    <w:next w:val="affa"/>
    <w:uiPriority w:val="59"/>
    <w:rsid w:val="008F17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Сетка таблицы2"/>
    <w:basedOn w:val="a4"/>
    <w:next w:val="affa"/>
    <w:uiPriority w:val="59"/>
    <w:rsid w:val="008F17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1">
    <w:name w:val="Emphasis"/>
    <w:uiPriority w:val="20"/>
    <w:qFormat/>
    <w:rsid w:val="00B87BEE"/>
    <w:rPr>
      <w:i/>
      <w:iCs/>
    </w:rPr>
  </w:style>
  <w:style w:type="paragraph" w:customStyle="1" w:styleId="11">
    <w:name w:val="Стиль1"/>
    <w:basedOn w:val="1"/>
    <w:next w:val="2"/>
    <w:rsid w:val="00C23841"/>
    <w:pPr>
      <w:keepNext/>
      <w:widowControl/>
      <w:numPr>
        <w:numId w:val="9"/>
      </w:numPr>
      <w:suppressAutoHyphens w:val="0"/>
      <w:spacing w:before="120" w:after="120"/>
      <w:jc w:val="left"/>
    </w:pPr>
    <w:rPr>
      <w:rFonts w:ascii="Arial" w:eastAsia="Times New Roman" w:hAnsi="Arial"/>
      <w:bCs/>
      <w:kern w:val="32"/>
      <w:lang w:eastAsia="ru-RU"/>
    </w:rPr>
  </w:style>
  <w:style w:type="paragraph" w:customStyle="1" w:styleId="Default">
    <w:name w:val="Default"/>
    <w:rsid w:val="00C23841"/>
    <w:pPr>
      <w:autoSpaceDE w:val="0"/>
      <w:autoSpaceDN w:val="0"/>
      <w:adjustRightInd w:val="0"/>
    </w:pPr>
    <w:rPr>
      <w:rFonts w:ascii="Cambria" w:eastAsiaTheme="minorHAnsi" w:hAnsi="Cambria" w:cs="Cambria"/>
      <w:color w:val="000000"/>
      <w:sz w:val="24"/>
      <w:szCs w:val="24"/>
      <w:lang w:eastAsia="en-US"/>
    </w:rPr>
  </w:style>
  <w:style w:type="paragraph" w:customStyle="1" w:styleId="recoverytext">
    <w:name w:val="recoverytext"/>
    <w:basedOn w:val="a2"/>
    <w:rsid w:val="000724C5"/>
    <w:pPr>
      <w:widowControl/>
      <w:suppressAutoHyphens w:val="0"/>
      <w:spacing w:after="150" w:line="360" w:lineRule="atLeast"/>
      <w:jc w:val="left"/>
    </w:pPr>
    <w:rPr>
      <w:rFonts w:ascii="Rostelecom Regular" w:eastAsia="Times New Roman" w:hAnsi="Rostelecom Regular"/>
      <w:kern w:val="0"/>
      <w:sz w:val="24"/>
      <w:lang w:eastAsia="ru-RU"/>
    </w:rPr>
  </w:style>
  <w:style w:type="paragraph" w:customStyle="1" w:styleId="Gel1">
    <w:name w:val="Gel_Список 1"/>
    <w:basedOn w:val="a2"/>
    <w:qFormat/>
    <w:rsid w:val="00941FAA"/>
    <w:pPr>
      <w:widowControl/>
      <w:suppressAutoHyphens w:val="0"/>
      <w:spacing w:before="120"/>
    </w:pPr>
    <w:rPr>
      <w:rFonts w:eastAsia="Times New Roman"/>
      <w:kern w:val="0"/>
      <w:sz w:val="24"/>
      <w:lang w:eastAsia="ru-RU"/>
    </w:rPr>
  </w:style>
  <w:style w:type="paragraph" w:customStyle="1" w:styleId="affff2">
    <w:name w:val="Обычный (таблица)"/>
    <w:basedOn w:val="a2"/>
    <w:link w:val="affff3"/>
    <w:qFormat/>
    <w:rsid w:val="008C5BC5"/>
    <w:pPr>
      <w:keepLines/>
      <w:widowControl/>
      <w:suppressAutoHyphens w:val="0"/>
      <w:spacing w:before="30" w:after="30"/>
    </w:pPr>
    <w:rPr>
      <w:rFonts w:ascii="Calibri" w:eastAsia="Times New Roman" w:hAnsi="Calibri"/>
      <w:kern w:val="0"/>
      <w:sz w:val="20"/>
      <w:szCs w:val="20"/>
      <w:lang w:eastAsia="ru-RU"/>
    </w:rPr>
  </w:style>
  <w:style w:type="character" w:customStyle="1" w:styleId="affff3">
    <w:name w:val="Обычный (таблица) Знак"/>
    <w:link w:val="affff2"/>
    <w:rsid w:val="008C5BC5"/>
    <w:rPr>
      <w:rFonts w:ascii="Calibri" w:hAnsi="Calibri"/>
    </w:rPr>
  </w:style>
  <w:style w:type="character" w:customStyle="1" w:styleId="inline-comment-marker">
    <w:name w:val="inline-comment-marker"/>
    <w:basedOn w:val="a3"/>
    <w:rsid w:val="00666F52"/>
  </w:style>
  <w:style w:type="character" w:customStyle="1" w:styleId="aff7">
    <w:name w:val="Абзац списка Знак"/>
    <w:aliases w:val="Bullet 1 Знак,Use Case List Paragraph Знак,Основной текст документа Знак,Liste Tabelle Знак,Bol-1 Знак,Nornal indented Знак,Bullet List Знак,lp1 Знак,Parrafo de lista Знак,Numbered List Знак,Bulleted Text Знак,List Paragraph1 Знак"/>
    <w:link w:val="aff6"/>
    <w:uiPriority w:val="34"/>
    <w:rsid w:val="00643421"/>
    <w:rPr>
      <w:rFonts w:eastAsia="Lucida Sans Unicode"/>
      <w:kern w:val="1"/>
      <w:sz w:val="28"/>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1954">
      <w:bodyDiv w:val="1"/>
      <w:marLeft w:val="0"/>
      <w:marRight w:val="0"/>
      <w:marTop w:val="0"/>
      <w:marBottom w:val="0"/>
      <w:divBdr>
        <w:top w:val="none" w:sz="0" w:space="0" w:color="auto"/>
        <w:left w:val="none" w:sz="0" w:space="0" w:color="auto"/>
        <w:bottom w:val="none" w:sz="0" w:space="0" w:color="auto"/>
        <w:right w:val="none" w:sz="0" w:space="0" w:color="auto"/>
      </w:divBdr>
      <w:divsChild>
        <w:div w:id="1531722012">
          <w:marLeft w:val="0"/>
          <w:marRight w:val="0"/>
          <w:marTop w:val="0"/>
          <w:marBottom w:val="0"/>
          <w:divBdr>
            <w:top w:val="none" w:sz="0" w:space="0" w:color="auto"/>
            <w:left w:val="none" w:sz="0" w:space="0" w:color="auto"/>
            <w:bottom w:val="none" w:sz="0" w:space="0" w:color="auto"/>
            <w:right w:val="none" w:sz="0" w:space="0" w:color="auto"/>
          </w:divBdr>
          <w:divsChild>
            <w:div w:id="1840386101">
              <w:marLeft w:val="0"/>
              <w:marRight w:val="0"/>
              <w:marTop w:val="0"/>
              <w:marBottom w:val="0"/>
              <w:divBdr>
                <w:top w:val="none" w:sz="0" w:space="0" w:color="auto"/>
                <w:left w:val="none" w:sz="0" w:space="0" w:color="auto"/>
                <w:bottom w:val="none" w:sz="0" w:space="0" w:color="auto"/>
                <w:right w:val="none" w:sz="0" w:space="0" w:color="auto"/>
              </w:divBdr>
              <w:divsChild>
                <w:div w:id="2126727333">
                  <w:marLeft w:val="0"/>
                  <w:marRight w:val="0"/>
                  <w:marTop w:val="0"/>
                  <w:marBottom w:val="0"/>
                  <w:divBdr>
                    <w:top w:val="none" w:sz="0" w:space="0" w:color="auto"/>
                    <w:left w:val="none" w:sz="0" w:space="0" w:color="auto"/>
                    <w:bottom w:val="none" w:sz="0" w:space="0" w:color="auto"/>
                    <w:right w:val="none" w:sz="0" w:space="0" w:color="auto"/>
                  </w:divBdr>
                  <w:divsChild>
                    <w:div w:id="877548436">
                      <w:marLeft w:val="0"/>
                      <w:marRight w:val="0"/>
                      <w:marTop w:val="1860"/>
                      <w:marBottom w:val="100"/>
                      <w:divBdr>
                        <w:top w:val="none" w:sz="0" w:space="0" w:color="auto"/>
                        <w:left w:val="none" w:sz="0" w:space="0" w:color="auto"/>
                        <w:bottom w:val="none" w:sz="0" w:space="0" w:color="auto"/>
                        <w:right w:val="none" w:sz="0" w:space="0" w:color="auto"/>
                      </w:divBdr>
                      <w:divsChild>
                        <w:div w:id="135044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33050">
      <w:bodyDiv w:val="1"/>
      <w:marLeft w:val="0"/>
      <w:marRight w:val="0"/>
      <w:marTop w:val="0"/>
      <w:marBottom w:val="0"/>
      <w:divBdr>
        <w:top w:val="none" w:sz="0" w:space="0" w:color="auto"/>
        <w:left w:val="none" w:sz="0" w:space="0" w:color="auto"/>
        <w:bottom w:val="none" w:sz="0" w:space="0" w:color="auto"/>
        <w:right w:val="none" w:sz="0" w:space="0" w:color="auto"/>
      </w:divBdr>
    </w:div>
    <w:div w:id="90636748">
      <w:bodyDiv w:val="1"/>
      <w:marLeft w:val="0"/>
      <w:marRight w:val="0"/>
      <w:marTop w:val="0"/>
      <w:marBottom w:val="0"/>
      <w:divBdr>
        <w:top w:val="none" w:sz="0" w:space="0" w:color="auto"/>
        <w:left w:val="none" w:sz="0" w:space="0" w:color="auto"/>
        <w:bottom w:val="none" w:sz="0" w:space="0" w:color="auto"/>
        <w:right w:val="none" w:sz="0" w:space="0" w:color="auto"/>
      </w:divBdr>
    </w:div>
    <w:div w:id="91826251">
      <w:bodyDiv w:val="1"/>
      <w:marLeft w:val="0"/>
      <w:marRight w:val="0"/>
      <w:marTop w:val="0"/>
      <w:marBottom w:val="0"/>
      <w:divBdr>
        <w:top w:val="none" w:sz="0" w:space="0" w:color="auto"/>
        <w:left w:val="none" w:sz="0" w:space="0" w:color="auto"/>
        <w:bottom w:val="none" w:sz="0" w:space="0" w:color="auto"/>
        <w:right w:val="none" w:sz="0" w:space="0" w:color="auto"/>
      </w:divBdr>
    </w:div>
    <w:div w:id="100421191">
      <w:bodyDiv w:val="1"/>
      <w:marLeft w:val="0"/>
      <w:marRight w:val="0"/>
      <w:marTop w:val="0"/>
      <w:marBottom w:val="0"/>
      <w:divBdr>
        <w:top w:val="none" w:sz="0" w:space="0" w:color="auto"/>
        <w:left w:val="none" w:sz="0" w:space="0" w:color="auto"/>
        <w:bottom w:val="none" w:sz="0" w:space="0" w:color="auto"/>
        <w:right w:val="none" w:sz="0" w:space="0" w:color="auto"/>
      </w:divBdr>
      <w:divsChild>
        <w:div w:id="569582550">
          <w:marLeft w:val="0"/>
          <w:marRight w:val="150"/>
          <w:marTop w:val="0"/>
          <w:marBottom w:val="0"/>
          <w:divBdr>
            <w:top w:val="none" w:sz="0" w:space="0" w:color="auto"/>
            <w:left w:val="none" w:sz="0" w:space="0" w:color="auto"/>
            <w:bottom w:val="none" w:sz="0" w:space="0" w:color="auto"/>
            <w:right w:val="none" w:sz="0" w:space="0" w:color="auto"/>
          </w:divBdr>
        </w:div>
      </w:divsChild>
    </w:div>
    <w:div w:id="369644570">
      <w:bodyDiv w:val="1"/>
      <w:marLeft w:val="0"/>
      <w:marRight w:val="0"/>
      <w:marTop w:val="0"/>
      <w:marBottom w:val="0"/>
      <w:divBdr>
        <w:top w:val="none" w:sz="0" w:space="0" w:color="auto"/>
        <w:left w:val="none" w:sz="0" w:space="0" w:color="auto"/>
        <w:bottom w:val="none" w:sz="0" w:space="0" w:color="auto"/>
        <w:right w:val="none" w:sz="0" w:space="0" w:color="auto"/>
      </w:divBdr>
    </w:div>
    <w:div w:id="539558185">
      <w:bodyDiv w:val="1"/>
      <w:marLeft w:val="0"/>
      <w:marRight w:val="0"/>
      <w:marTop w:val="0"/>
      <w:marBottom w:val="0"/>
      <w:divBdr>
        <w:top w:val="none" w:sz="0" w:space="0" w:color="auto"/>
        <w:left w:val="none" w:sz="0" w:space="0" w:color="auto"/>
        <w:bottom w:val="none" w:sz="0" w:space="0" w:color="auto"/>
        <w:right w:val="none" w:sz="0" w:space="0" w:color="auto"/>
      </w:divBdr>
    </w:div>
    <w:div w:id="589193982">
      <w:bodyDiv w:val="1"/>
      <w:marLeft w:val="0"/>
      <w:marRight w:val="0"/>
      <w:marTop w:val="0"/>
      <w:marBottom w:val="0"/>
      <w:divBdr>
        <w:top w:val="none" w:sz="0" w:space="0" w:color="auto"/>
        <w:left w:val="none" w:sz="0" w:space="0" w:color="auto"/>
        <w:bottom w:val="none" w:sz="0" w:space="0" w:color="auto"/>
        <w:right w:val="none" w:sz="0" w:space="0" w:color="auto"/>
      </w:divBdr>
    </w:div>
    <w:div w:id="884682709">
      <w:bodyDiv w:val="1"/>
      <w:marLeft w:val="0"/>
      <w:marRight w:val="0"/>
      <w:marTop w:val="0"/>
      <w:marBottom w:val="0"/>
      <w:divBdr>
        <w:top w:val="none" w:sz="0" w:space="0" w:color="auto"/>
        <w:left w:val="none" w:sz="0" w:space="0" w:color="auto"/>
        <w:bottom w:val="none" w:sz="0" w:space="0" w:color="auto"/>
        <w:right w:val="none" w:sz="0" w:space="0" w:color="auto"/>
      </w:divBdr>
    </w:div>
    <w:div w:id="886799191">
      <w:bodyDiv w:val="1"/>
      <w:marLeft w:val="0"/>
      <w:marRight w:val="0"/>
      <w:marTop w:val="0"/>
      <w:marBottom w:val="0"/>
      <w:divBdr>
        <w:top w:val="none" w:sz="0" w:space="0" w:color="auto"/>
        <w:left w:val="none" w:sz="0" w:space="0" w:color="auto"/>
        <w:bottom w:val="none" w:sz="0" w:space="0" w:color="auto"/>
        <w:right w:val="none" w:sz="0" w:space="0" w:color="auto"/>
      </w:divBdr>
    </w:div>
    <w:div w:id="940646891">
      <w:bodyDiv w:val="1"/>
      <w:marLeft w:val="0"/>
      <w:marRight w:val="0"/>
      <w:marTop w:val="0"/>
      <w:marBottom w:val="0"/>
      <w:divBdr>
        <w:top w:val="none" w:sz="0" w:space="0" w:color="auto"/>
        <w:left w:val="none" w:sz="0" w:space="0" w:color="auto"/>
        <w:bottom w:val="none" w:sz="0" w:space="0" w:color="auto"/>
        <w:right w:val="none" w:sz="0" w:space="0" w:color="auto"/>
      </w:divBdr>
    </w:div>
    <w:div w:id="1026324899">
      <w:bodyDiv w:val="1"/>
      <w:marLeft w:val="0"/>
      <w:marRight w:val="0"/>
      <w:marTop w:val="0"/>
      <w:marBottom w:val="0"/>
      <w:divBdr>
        <w:top w:val="none" w:sz="0" w:space="0" w:color="auto"/>
        <w:left w:val="none" w:sz="0" w:space="0" w:color="auto"/>
        <w:bottom w:val="none" w:sz="0" w:space="0" w:color="auto"/>
        <w:right w:val="none" w:sz="0" w:space="0" w:color="auto"/>
      </w:divBdr>
    </w:div>
    <w:div w:id="1076586825">
      <w:bodyDiv w:val="1"/>
      <w:marLeft w:val="0"/>
      <w:marRight w:val="0"/>
      <w:marTop w:val="0"/>
      <w:marBottom w:val="0"/>
      <w:divBdr>
        <w:top w:val="none" w:sz="0" w:space="0" w:color="auto"/>
        <w:left w:val="none" w:sz="0" w:space="0" w:color="auto"/>
        <w:bottom w:val="none" w:sz="0" w:space="0" w:color="auto"/>
        <w:right w:val="none" w:sz="0" w:space="0" w:color="auto"/>
      </w:divBdr>
    </w:div>
    <w:div w:id="1096443228">
      <w:bodyDiv w:val="1"/>
      <w:marLeft w:val="0"/>
      <w:marRight w:val="0"/>
      <w:marTop w:val="0"/>
      <w:marBottom w:val="0"/>
      <w:divBdr>
        <w:top w:val="none" w:sz="0" w:space="0" w:color="auto"/>
        <w:left w:val="none" w:sz="0" w:space="0" w:color="auto"/>
        <w:bottom w:val="none" w:sz="0" w:space="0" w:color="auto"/>
        <w:right w:val="none" w:sz="0" w:space="0" w:color="auto"/>
      </w:divBdr>
    </w:div>
    <w:div w:id="1097025393">
      <w:bodyDiv w:val="1"/>
      <w:marLeft w:val="0"/>
      <w:marRight w:val="0"/>
      <w:marTop w:val="0"/>
      <w:marBottom w:val="0"/>
      <w:divBdr>
        <w:top w:val="none" w:sz="0" w:space="0" w:color="auto"/>
        <w:left w:val="none" w:sz="0" w:space="0" w:color="auto"/>
        <w:bottom w:val="none" w:sz="0" w:space="0" w:color="auto"/>
        <w:right w:val="none" w:sz="0" w:space="0" w:color="auto"/>
      </w:divBdr>
    </w:div>
    <w:div w:id="1156648899">
      <w:bodyDiv w:val="1"/>
      <w:marLeft w:val="0"/>
      <w:marRight w:val="0"/>
      <w:marTop w:val="0"/>
      <w:marBottom w:val="0"/>
      <w:divBdr>
        <w:top w:val="none" w:sz="0" w:space="0" w:color="auto"/>
        <w:left w:val="none" w:sz="0" w:space="0" w:color="auto"/>
        <w:bottom w:val="none" w:sz="0" w:space="0" w:color="auto"/>
        <w:right w:val="none" w:sz="0" w:space="0" w:color="auto"/>
      </w:divBdr>
    </w:div>
    <w:div w:id="1204244135">
      <w:bodyDiv w:val="1"/>
      <w:marLeft w:val="0"/>
      <w:marRight w:val="0"/>
      <w:marTop w:val="0"/>
      <w:marBottom w:val="0"/>
      <w:divBdr>
        <w:top w:val="none" w:sz="0" w:space="0" w:color="auto"/>
        <w:left w:val="none" w:sz="0" w:space="0" w:color="auto"/>
        <w:bottom w:val="none" w:sz="0" w:space="0" w:color="auto"/>
        <w:right w:val="none" w:sz="0" w:space="0" w:color="auto"/>
      </w:divBdr>
    </w:div>
    <w:div w:id="1204440832">
      <w:bodyDiv w:val="1"/>
      <w:marLeft w:val="0"/>
      <w:marRight w:val="0"/>
      <w:marTop w:val="0"/>
      <w:marBottom w:val="0"/>
      <w:divBdr>
        <w:top w:val="none" w:sz="0" w:space="0" w:color="auto"/>
        <w:left w:val="none" w:sz="0" w:space="0" w:color="auto"/>
        <w:bottom w:val="none" w:sz="0" w:space="0" w:color="auto"/>
        <w:right w:val="none" w:sz="0" w:space="0" w:color="auto"/>
      </w:divBdr>
      <w:divsChild>
        <w:div w:id="1057314167">
          <w:marLeft w:val="0"/>
          <w:marRight w:val="0"/>
          <w:marTop w:val="0"/>
          <w:marBottom w:val="0"/>
          <w:divBdr>
            <w:top w:val="none" w:sz="0" w:space="0" w:color="auto"/>
            <w:left w:val="none" w:sz="0" w:space="0" w:color="auto"/>
            <w:bottom w:val="none" w:sz="0" w:space="0" w:color="auto"/>
            <w:right w:val="none" w:sz="0" w:space="0" w:color="auto"/>
          </w:divBdr>
          <w:divsChild>
            <w:div w:id="1987854919">
              <w:marLeft w:val="0"/>
              <w:marRight w:val="0"/>
              <w:marTop w:val="0"/>
              <w:marBottom w:val="0"/>
              <w:divBdr>
                <w:top w:val="none" w:sz="0" w:space="0" w:color="auto"/>
                <w:left w:val="none" w:sz="0" w:space="0" w:color="auto"/>
                <w:bottom w:val="none" w:sz="0" w:space="0" w:color="auto"/>
                <w:right w:val="none" w:sz="0" w:space="0" w:color="auto"/>
              </w:divBdr>
              <w:divsChild>
                <w:div w:id="1424179554">
                  <w:marLeft w:val="0"/>
                  <w:marRight w:val="0"/>
                  <w:marTop w:val="0"/>
                  <w:marBottom w:val="0"/>
                  <w:divBdr>
                    <w:top w:val="none" w:sz="0" w:space="0" w:color="auto"/>
                    <w:left w:val="none" w:sz="0" w:space="0" w:color="auto"/>
                    <w:bottom w:val="none" w:sz="0" w:space="0" w:color="auto"/>
                    <w:right w:val="none" w:sz="0" w:space="0" w:color="auto"/>
                  </w:divBdr>
                  <w:divsChild>
                    <w:div w:id="631713350">
                      <w:marLeft w:val="0"/>
                      <w:marRight w:val="0"/>
                      <w:marTop w:val="1860"/>
                      <w:marBottom w:val="100"/>
                      <w:divBdr>
                        <w:top w:val="none" w:sz="0" w:space="0" w:color="auto"/>
                        <w:left w:val="none" w:sz="0" w:space="0" w:color="auto"/>
                        <w:bottom w:val="none" w:sz="0" w:space="0" w:color="auto"/>
                        <w:right w:val="none" w:sz="0" w:space="0" w:color="auto"/>
                      </w:divBdr>
                      <w:divsChild>
                        <w:div w:id="184910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0330527">
      <w:bodyDiv w:val="1"/>
      <w:marLeft w:val="0"/>
      <w:marRight w:val="0"/>
      <w:marTop w:val="0"/>
      <w:marBottom w:val="0"/>
      <w:divBdr>
        <w:top w:val="none" w:sz="0" w:space="0" w:color="auto"/>
        <w:left w:val="none" w:sz="0" w:space="0" w:color="auto"/>
        <w:bottom w:val="none" w:sz="0" w:space="0" w:color="auto"/>
        <w:right w:val="none" w:sz="0" w:space="0" w:color="auto"/>
      </w:divBdr>
    </w:div>
    <w:div w:id="1415935252">
      <w:bodyDiv w:val="1"/>
      <w:marLeft w:val="0"/>
      <w:marRight w:val="0"/>
      <w:marTop w:val="0"/>
      <w:marBottom w:val="0"/>
      <w:divBdr>
        <w:top w:val="none" w:sz="0" w:space="0" w:color="auto"/>
        <w:left w:val="none" w:sz="0" w:space="0" w:color="auto"/>
        <w:bottom w:val="none" w:sz="0" w:space="0" w:color="auto"/>
        <w:right w:val="none" w:sz="0" w:space="0" w:color="auto"/>
      </w:divBdr>
      <w:divsChild>
        <w:div w:id="2131850153">
          <w:marLeft w:val="0"/>
          <w:marRight w:val="0"/>
          <w:marTop w:val="0"/>
          <w:marBottom w:val="0"/>
          <w:divBdr>
            <w:top w:val="none" w:sz="0" w:space="0" w:color="auto"/>
            <w:left w:val="none" w:sz="0" w:space="0" w:color="auto"/>
            <w:bottom w:val="none" w:sz="0" w:space="0" w:color="auto"/>
            <w:right w:val="none" w:sz="0" w:space="0" w:color="auto"/>
          </w:divBdr>
          <w:divsChild>
            <w:div w:id="897665479">
              <w:marLeft w:val="0"/>
              <w:marRight w:val="0"/>
              <w:marTop w:val="0"/>
              <w:marBottom w:val="0"/>
              <w:divBdr>
                <w:top w:val="none" w:sz="0" w:space="0" w:color="auto"/>
                <w:left w:val="none" w:sz="0" w:space="0" w:color="auto"/>
                <w:bottom w:val="none" w:sz="0" w:space="0" w:color="auto"/>
                <w:right w:val="none" w:sz="0" w:space="0" w:color="auto"/>
              </w:divBdr>
              <w:divsChild>
                <w:div w:id="1436360003">
                  <w:marLeft w:val="0"/>
                  <w:marRight w:val="0"/>
                  <w:marTop w:val="100"/>
                  <w:marBottom w:val="100"/>
                  <w:divBdr>
                    <w:top w:val="none" w:sz="0" w:space="0" w:color="auto"/>
                    <w:left w:val="none" w:sz="0" w:space="0" w:color="auto"/>
                    <w:bottom w:val="none" w:sz="0" w:space="0" w:color="auto"/>
                    <w:right w:val="none" w:sz="0" w:space="0" w:color="auto"/>
                  </w:divBdr>
                  <w:divsChild>
                    <w:div w:id="158692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904495">
      <w:bodyDiv w:val="1"/>
      <w:marLeft w:val="0"/>
      <w:marRight w:val="0"/>
      <w:marTop w:val="0"/>
      <w:marBottom w:val="0"/>
      <w:divBdr>
        <w:top w:val="none" w:sz="0" w:space="0" w:color="auto"/>
        <w:left w:val="none" w:sz="0" w:space="0" w:color="auto"/>
        <w:bottom w:val="none" w:sz="0" w:space="0" w:color="auto"/>
        <w:right w:val="none" w:sz="0" w:space="0" w:color="auto"/>
      </w:divBdr>
    </w:div>
    <w:div w:id="1549992079">
      <w:bodyDiv w:val="1"/>
      <w:marLeft w:val="0"/>
      <w:marRight w:val="0"/>
      <w:marTop w:val="0"/>
      <w:marBottom w:val="0"/>
      <w:divBdr>
        <w:top w:val="none" w:sz="0" w:space="0" w:color="auto"/>
        <w:left w:val="none" w:sz="0" w:space="0" w:color="auto"/>
        <w:bottom w:val="none" w:sz="0" w:space="0" w:color="auto"/>
        <w:right w:val="none" w:sz="0" w:space="0" w:color="auto"/>
      </w:divBdr>
    </w:div>
    <w:div w:id="1617906472">
      <w:bodyDiv w:val="1"/>
      <w:marLeft w:val="0"/>
      <w:marRight w:val="0"/>
      <w:marTop w:val="0"/>
      <w:marBottom w:val="0"/>
      <w:divBdr>
        <w:top w:val="none" w:sz="0" w:space="0" w:color="auto"/>
        <w:left w:val="none" w:sz="0" w:space="0" w:color="auto"/>
        <w:bottom w:val="none" w:sz="0" w:space="0" w:color="auto"/>
        <w:right w:val="none" w:sz="0" w:space="0" w:color="auto"/>
      </w:divBdr>
    </w:div>
    <w:div w:id="1690792035">
      <w:bodyDiv w:val="1"/>
      <w:marLeft w:val="0"/>
      <w:marRight w:val="0"/>
      <w:marTop w:val="0"/>
      <w:marBottom w:val="0"/>
      <w:divBdr>
        <w:top w:val="none" w:sz="0" w:space="0" w:color="auto"/>
        <w:left w:val="none" w:sz="0" w:space="0" w:color="auto"/>
        <w:bottom w:val="none" w:sz="0" w:space="0" w:color="auto"/>
        <w:right w:val="none" w:sz="0" w:space="0" w:color="auto"/>
      </w:divBdr>
    </w:div>
    <w:div w:id="1715618429">
      <w:bodyDiv w:val="1"/>
      <w:marLeft w:val="0"/>
      <w:marRight w:val="0"/>
      <w:marTop w:val="0"/>
      <w:marBottom w:val="0"/>
      <w:divBdr>
        <w:top w:val="none" w:sz="0" w:space="0" w:color="auto"/>
        <w:left w:val="none" w:sz="0" w:space="0" w:color="auto"/>
        <w:bottom w:val="none" w:sz="0" w:space="0" w:color="auto"/>
        <w:right w:val="none" w:sz="0" w:space="0" w:color="auto"/>
      </w:divBdr>
    </w:div>
    <w:div w:id="1787851361">
      <w:bodyDiv w:val="1"/>
      <w:marLeft w:val="0"/>
      <w:marRight w:val="0"/>
      <w:marTop w:val="0"/>
      <w:marBottom w:val="0"/>
      <w:divBdr>
        <w:top w:val="none" w:sz="0" w:space="0" w:color="auto"/>
        <w:left w:val="none" w:sz="0" w:space="0" w:color="auto"/>
        <w:bottom w:val="none" w:sz="0" w:space="0" w:color="auto"/>
        <w:right w:val="none" w:sz="0" w:space="0" w:color="auto"/>
      </w:divBdr>
    </w:div>
    <w:div w:id="1952780271">
      <w:bodyDiv w:val="1"/>
      <w:marLeft w:val="0"/>
      <w:marRight w:val="0"/>
      <w:marTop w:val="0"/>
      <w:marBottom w:val="0"/>
      <w:divBdr>
        <w:top w:val="none" w:sz="0" w:space="0" w:color="auto"/>
        <w:left w:val="none" w:sz="0" w:space="0" w:color="auto"/>
        <w:bottom w:val="none" w:sz="0" w:space="0" w:color="auto"/>
        <w:right w:val="none" w:sz="0" w:space="0" w:color="auto"/>
      </w:divBdr>
    </w:div>
    <w:div w:id="2050714806">
      <w:bodyDiv w:val="1"/>
      <w:marLeft w:val="0"/>
      <w:marRight w:val="0"/>
      <w:marTop w:val="0"/>
      <w:marBottom w:val="0"/>
      <w:divBdr>
        <w:top w:val="none" w:sz="0" w:space="0" w:color="auto"/>
        <w:left w:val="none" w:sz="0" w:space="0" w:color="auto"/>
        <w:bottom w:val="none" w:sz="0" w:space="0" w:color="auto"/>
        <w:right w:val="none" w:sz="0" w:space="0" w:color="auto"/>
      </w:divBdr>
    </w:div>
    <w:div w:id="2075002557">
      <w:bodyDiv w:val="1"/>
      <w:marLeft w:val="0"/>
      <w:marRight w:val="0"/>
      <w:marTop w:val="0"/>
      <w:marBottom w:val="0"/>
      <w:divBdr>
        <w:top w:val="none" w:sz="0" w:space="0" w:color="auto"/>
        <w:left w:val="none" w:sz="0" w:space="0" w:color="auto"/>
        <w:bottom w:val="none" w:sz="0" w:space="0" w:color="auto"/>
        <w:right w:val="none" w:sz="0" w:space="0" w:color="auto"/>
      </w:divBdr>
      <w:divsChild>
        <w:div w:id="1796216947">
          <w:marLeft w:val="0"/>
          <w:marRight w:val="0"/>
          <w:marTop w:val="0"/>
          <w:marBottom w:val="0"/>
          <w:divBdr>
            <w:top w:val="none" w:sz="0" w:space="0" w:color="auto"/>
            <w:left w:val="none" w:sz="0" w:space="0" w:color="auto"/>
            <w:bottom w:val="none" w:sz="0" w:space="0" w:color="auto"/>
            <w:right w:val="none" w:sz="0" w:space="0" w:color="auto"/>
          </w:divBdr>
          <w:divsChild>
            <w:div w:id="1372655143">
              <w:marLeft w:val="0"/>
              <w:marRight w:val="0"/>
              <w:marTop w:val="0"/>
              <w:marBottom w:val="0"/>
              <w:divBdr>
                <w:top w:val="none" w:sz="0" w:space="0" w:color="auto"/>
                <w:left w:val="none" w:sz="0" w:space="0" w:color="auto"/>
                <w:bottom w:val="none" w:sz="0" w:space="0" w:color="auto"/>
                <w:right w:val="none" w:sz="0" w:space="0" w:color="auto"/>
              </w:divBdr>
              <w:divsChild>
                <w:div w:id="1584561021">
                  <w:marLeft w:val="0"/>
                  <w:marRight w:val="0"/>
                  <w:marTop w:val="0"/>
                  <w:marBottom w:val="0"/>
                  <w:divBdr>
                    <w:top w:val="none" w:sz="0" w:space="0" w:color="auto"/>
                    <w:left w:val="none" w:sz="0" w:space="0" w:color="auto"/>
                    <w:bottom w:val="none" w:sz="0" w:space="0" w:color="auto"/>
                    <w:right w:val="none" w:sz="0" w:space="0" w:color="auto"/>
                  </w:divBdr>
                </w:div>
                <w:div w:id="1619213562">
                  <w:marLeft w:val="0"/>
                  <w:marRight w:val="0"/>
                  <w:marTop w:val="0"/>
                  <w:marBottom w:val="0"/>
                  <w:divBdr>
                    <w:top w:val="none" w:sz="0" w:space="0" w:color="auto"/>
                    <w:left w:val="none" w:sz="0" w:space="0" w:color="auto"/>
                    <w:bottom w:val="none" w:sz="0" w:space="0" w:color="auto"/>
                    <w:right w:val="none" w:sz="0" w:space="0" w:color="auto"/>
                  </w:divBdr>
                  <w:divsChild>
                    <w:div w:id="469178527">
                      <w:marLeft w:val="0"/>
                      <w:marRight w:val="0"/>
                      <w:marTop w:val="0"/>
                      <w:marBottom w:val="0"/>
                      <w:divBdr>
                        <w:top w:val="none" w:sz="0" w:space="0" w:color="auto"/>
                        <w:left w:val="none" w:sz="0" w:space="0" w:color="auto"/>
                        <w:bottom w:val="none" w:sz="0" w:space="0" w:color="auto"/>
                        <w:right w:val="none" w:sz="0" w:space="0" w:color="auto"/>
                      </w:divBdr>
                    </w:div>
                    <w:div w:id="234170230">
                      <w:marLeft w:val="0"/>
                      <w:marRight w:val="0"/>
                      <w:marTop w:val="0"/>
                      <w:marBottom w:val="0"/>
                      <w:divBdr>
                        <w:top w:val="none" w:sz="0" w:space="0" w:color="auto"/>
                        <w:left w:val="none" w:sz="0" w:space="0" w:color="auto"/>
                        <w:bottom w:val="none" w:sz="0" w:space="0" w:color="auto"/>
                        <w:right w:val="none" w:sz="0" w:space="0" w:color="auto"/>
                      </w:divBdr>
                    </w:div>
                  </w:divsChild>
                </w:div>
                <w:div w:id="2115392747">
                  <w:marLeft w:val="0"/>
                  <w:marRight w:val="0"/>
                  <w:marTop w:val="0"/>
                  <w:marBottom w:val="0"/>
                  <w:divBdr>
                    <w:top w:val="none" w:sz="0" w:space="0" w:color="auto"/>
                    <w:left w:val="none" w:sz="0" w:space="0" w:color="auto"/>
                    <w:bottom w:val="none" w:sz="0" w:space="0" w:color="auto"/>
                    <w:right w:val="none" w:sz="0" w:space="0" w:color="auto"/>
                  </w:divBdr>
                  <w:divsChild>
                    <w:div w:id="1660186545">
                      <w:marLeft w:val="0"/>
                      <w:marRight w:val="0"/>
                      <w:marTop w:val="0"/>
                      <w:marBottom w:val="0"/>
                      <w:divBdr>
                        <w:top w:val="none" w:sz="0" w:space="0" w:color="auto"/>
                        <w:left w:val="none" w:sz="0" w:space="0" w:color="auto"/>
                        <w:bottom w:val="none" w:sz="0" w:space="0" w:color="auto"/>
                        <w:right w:val="none" w:sz="0" w:space="0" w:color="auto"/>
                      </w:divBdr>
                    </w:div>
                    <w:div w:id="158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9735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png"/><Relationship Id="rId268" Type="http://schemas.openxmlformats.org/officeDocument/2006/relationships/image" Target="media/image254.png"/><Relationship Id="rId289"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hyperlink" Target="https://www.portal.rt.ru" TargetMode="External"/><Relationship Id="rId279" Type="http://schemas.openxmlformats.org/officeDocument/2006/relationships/image" Target="media/image265.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290" Type="http://schemas.openxmlformats.org/officeDocument/2006/relationships/fontTable" Target="fontTable.xml"/><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5.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image" Target="media/image266.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styles" Target="styles.xml"/><Relationship Id="rId238" Type="http://schemas.openxmlformats.org/officeDocument/2006/relationships/image" Target="media/image227.png"/><Relationship Id="rId259" Type="http://schemas.openxmlformats.org/officeDocument/2006/relationships/image" Target="media/image247.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6.png"/><Relationship Id="rId291" Type="http://schemas.openxmlformats.org/officeDocument/2006/relationships/theme" Target="theme/theme1.xml"/><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hyperlink" Target="https://helpme.rt.ru/" TargetMode="External"/><Relationship Id="rId109" Type="http://schemas.openxmlformats.org/officeDocument/2006/relationships/image" Target="media/image98.png"/><Relationship Id="rId260" Type="http://schemas.openxmlformats.org/officeDocument/2006/relationships/image" Target="media/image248.png"/><Relationship Id="rId281" Type="http://schemas.openxmlformats.org/officeDocument/2006/relationships/image" Target="media/image26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customXml" Target="../customXml/item2.xml"/><Relationship Id="rId29" Type="http://schemas.openxmlformats.org/officeDocument/2006/relationships/image" Target="media/image18.png"/><Relationship Id="rId250" Type="http://schemas.openxmlformats.org/officeDocument/2006/relationships/image" Target="media/image239.png"/><Relationship Id="rId255" Type="http://schemas.openxmlformats.org/officeDocument/2006/relationships/image" Target="media/image244.png"/><Relationship Id="rId271" Type="http://schemas.openxmlformats.org/officeDocument/2006/relationships/image" Target="media/image257.png"/><Relationship Id="rId276" Type="http://schemas.openxmlformats.org/officeDocument/2006/relationships/image" Target="media/image262.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8.png"/><Relationship Id="rId224" Type="http://schemas.openxmlformats.org/officeDocument/2006/relationships/image" Target="media/image213.png"/><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image" Target="media/image249.png"/><Relationship Id="rId266" Type="http://schemas.openxmlformats.org/officeDocument/2006/relationships/hyperlink" Target="https://www.portal.rt.ru" TargetMode="External"/><Relationship Id="rId287" Type="http://schemas.openxmlformats.org/officeDocument/2006/relationships/image" Target="media/image273.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282" Type="http://schemas.openxmlformats.org/officeDocument/2006/relationships/image" Target="media/image268.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customXml" Target="../customXml/item3.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63.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72" Type="http://schemas.openxmlformats.org/officeDocument/2006/relationships/image" Target="media/image258.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3.png"/><Relationship Id="rId288" Type="http://schemas.openxmlformats.org/officeDocument/2006/relationships/footer" Target="footer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262" Type="http://schemas.openxmlformats.org/officeDocument/2006/relationships/image" Target="media/image250.png"/><Relationship Id="rId283" Type="http://schemas.openxmlformats.org/officeDocument/2006/relationships/image" Target="media/image269.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4.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59.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1.png"/><Relationship Id="rId284" Type="http://schemas.openxmlformats.org/officeDocument/2006/relationships/image" Target="media/image270.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0.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2.png"/><Relationship Id="rId285" Type="http://schemas.openxmlformats.org/officeDocument/2006/relationships/image" Target="media/image271.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1.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hyperlink" Target="https://www.portal.rt.ru" TargetMode="External"/><Relationship Id="rId286" Type="http://schemas.openxmlformats.org/officeDocument/2006/relationships/image" Target="media/image2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8D55BFE29A087146828BC55FE7A15982" ma:contentTypeVersion="1" ma:contentTypeDescription="Создание документа." ma:contentTypeScope="" ma:versionID="a8fc4d05906d76886690923bc819f3b6">
  <xsd:schema xmlns:xsd="http://www.w3.org/2001/XMLSchema" xmlns:xs="http://www.w3.org/2001/XMLSchema" xmlns:p="http://schemas.microsoft.com/office/2006/metadata/properties" xmlns:ns2="65c63e51-b2c3-40c0-b713-bffd268134d3" targetNamespace="http://schemas.microsoft.com/office/2006/metadata/properties" ma:root="true" ma:fieldsID="b149e887767fde1ed7c8060a95c02828" ns2:_="">
    <xsd:import namespace="65c63e51-b2c3-40c0-b713-bffd268134d3"/>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c63e51-b2c3-40c0-b713-bffd268134d3"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35F8DB-C6BD-4ADA-97E6-D8F9F004E75B}">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65c63e51-b2c3-40c0-b713-bffd268134d3"/>
    <ds:schemaRef ds:uri="http://www.w3.org/XML/1998/namespace"/>
    <ds:schemaRef ds:uri="http://purl.org/dc/elements/1.1/"/>
  </ds:schemaRefs>
</ds:datastoreItem>
</file>

<file path=customXml/itemProps2.xml><?xml version="1.0" encoding="utf-8"?>
<ds:datastoreItem xmlns:ds="http://schemas.openxmlformats.org/officeDocument/2006/customXml" ds:itemID="{457F351E-0124-476B-808E-A97BBE933B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c63e51-b2c3-40c0-b713-bffd268134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65D106-C44C-44FD-82FB-A45214243B12}">
  <ds:schemaRefs>
    <ds:schemaRef ds:uri="http://schemas.microsoft.com/sharepoint/v3/contenttype/forms"/>
  </ds:schemaRefs>
</ds:datastoreItem>
</file>

<file path=customXml/itemProps4.xml><?xml version="1.0" encoding="utf-8"?>
<ds:datastoreItem xmlns:ds="http://schemas.openxmlformats.org/officeDocument/2006/customXml" ds:itemID="{6E24352D-94E8-4789-BE46-DA13F8032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1607</TotalTime>
  <Pages>28</Pages>
  <Words>20294</Words>
  <Characters>115677</Characters>
  <Application>Microsoft Office Word</Application>
  <DocSecurity>0</DocSecurity>
  <Lines>963</Lines>
  <Paragraphs>271</Paragraphs>
  <ScaleCrop>false</ScaleCrop>
  <HeadingPairs>
    <vt:vector size="2" baseType="variant">
      <vt:variant>
        <vt:lpstr>Название</vt:lpstr>
      </vt:variant>
      <vt:variant>
        <vt:i4>1</vt:i4>
      </vt:variant>
    </vt:vector>
  </HeadingPairs>
  <TitlesOfParts>
    <vt:vector size="1" baseType="lpstr">
      <vt:lpstr>Руководство пользователя MNP РТК</vt:lpstr>
    </vt:vector>
  </TitlesOfParts>
  <Company/>
  <LinksUpToDate>false</LinksUpToDate>
  <CharactersWithSpaces>135700</CharactersWithSpaces>
  <SharedDoc>false</SharedDoc>
  <HLinks>
    <vt:vector size="198" baseType="variant">
      <vt:variant>
        <vt:i4>1507380</vt:i4>
      </vt:variant>
      <vt:variant>
        <vt:i4>194</vt:i4>
      </vt:variant>
      <vt:variant>
        <vt:i4>0</vt:i4>
      </vt:variant>
      <vt:variant>
        <vt:i4>5</vt:i4>
      </vt:variant>
      <vt:variant>
        <vt:lpwstr/>
      </vt:variant>
      <vt:variant>
        <vt:lpwstr>_Toc530754406</vt:lpwstr>
      </vt:variant>
      <vt:variant>
        <vt:i4>1507380</vt:i4>
      </vt:variant>
      <vt:variant>
        <vt:i4>188</vt:i4>
      </vt:variant>
      <vt:variant>
        <vt:i4>0</vt:i4>
      </vt:variant>
      <vt:variant>
        <vt:i4>5</vt:i4>
      </vt:variant>
      <vt:variant>
        <vt:lpwstr/>
      </vt:variant>
      <vt:variant>
        <vt:lpwstr>_Toc530754405</vt:lpwstr>
      </vt:variant>
      <vt:variant>
        <vt:i4>1507380</vt:i4>
      </vt:variant>
      <vt:variant>
        <vt:i4>182</vt:i4>
      </vt:variant>
      <vt:variant>
        <vt:i4>0</vt:i4>
      </vt:variant>
      <vt:variant>
        <vt:i4>5</vt:i4>
      </vt:variant>
      <vt:variant>
        <vt:lpwstr/>
      </vt:variant>
      <vt:variant>
        <vt:lpwstr>_Toc530754404</vt:lpwstr>
      </vt:variant>
      <vt:variant>
        <vt:i4>1507380</vt:i4>
      </vt:variant>
      <vt:variant>
        <vt:i4>176</vt:i4>
      </vt:variant>
      <vt:variant>
        <vt:i4>0</vt:i4>
      </vt:variant>
      <vt:variant>
        <vt:i4>5</vt:i4>
      </vt:variant>
      <vt:variant>
        <vt:lpwstr/>
      </vt:variant>
      <vt:variant>
        <vt:lpwstr>_Toc530754403</vt:lpwstr>
      </vt:variant>
      <vt:variant>
        <vt:i4>1507380</vt:i4>
      </vt:variant>
      <vt:variant>
        <vt:i4>170</vt:i4>
      </vt:variant>
      <vt:variant>
        <vt:i4>0</vt:i4>
      </vt:variant>
      <vt:variant>
        <vt:i4>5</vt:i4>
      </vt:variant>
      <vt:variant>
        <vt:lpwstr/>
      </vt:variant>
      <vt:variant>
        <vt:lpwstr>_Toc530754402</vt:lpwstr>
      </vt:variant>
      <vt:variant>
        <vt:i4>1507380</vt:i4>
      </vt:variant>
      <vt:variant>
        <vt:i4>164</vt:i4>
      </vt:variant>
      <vt:variant>
        <vt:i4>0</vt:i4>
      </vt:variant>
      <vt:variant>
        <vt:i4>5</vt:i4>
      </vt:variant>
      <vt:variant>
        <vt:lpwstr/>
      </vt:variant>
      <vt:variant>
        <vt:lpwstr>_Toc530754401</vt:lpwstr>
      </vt:variant>
      <vt:variant>
        <vt:i4>1507380</vt:i4>
      </vt:variant>
      <vt:variant>
        <vt:i4>158</vt:i4>
      </vt:variant>
      <vt:variant>
        <vt:i4>0</vt:i4>
      </vt:variant>
      <vt:variant>
        <vt:i4>5</vt:i4>
      </vt:variant>
      <vt:variant>
        <vt:lpwstr/>
      </vt:variant>
      <vt:variant>
        <vt:lpwstr>_Toc530754400</vt:lpwstr>
      </vt:variant>
      <vt:variant>
        <vt:i4>1966131</vt:i4>
      </vt:variant>
      <vt:variant>
        <vt:i4>152</vt:i4>
      </vt:variant>
      <vt:variant>
        <vt:i4>0</vt:i4>
      </vt:variant>
      <vt:variant>
        <vt:i4>5</vt:i4>
      </vt:variant>
      <vt:variant>
        <vt:lpwstr/>
      </vt:variant>
      <vt:variant>
        <vt:lpwstr>_Toc530754399</vt:lpwstr>
      </vt:variant>
      <vt:variant>
        <vt:i4>1966131</vt:i4>
      </vt:variant>
      <vt:variant>
        <vt:i4>146</vt:i4>
      </vt:variant>
      <vt:variant>
        <vt:i4>0</vt:i4>
      </vt:variant>
      <vt:variant>
        <vt:i4>5</vt:i4>
      </vt:variant>
      <vt:variant>
        <vt:lpwstr/>
      </vt:variant>
      <vt:variant>
        <vt:lpwstr>_Toc530754398</vt:lpwstr>
      </vt:variant>
      <vt:variant>
        <vt:i4>1966131</vt:i4>
      </vt:variant>
      <vt:variant>
        <vt:i4>140</vt:i4>
      </vt:variant>
      <vt:variant>
        <vt:i4>0</vt:i4>
      </vt:variant>
      <vt:variant>
        <vt:i4>5</vt:i4>
      </vt:variant>
      <vt:variant>
        <vt:lpwstr/>
      </vt:variant>
      <vt:variant>
        <vt:lpwstr>_Toc530754397</vt:lpwstr>
      </vt:variant>
      <vt:variant>
        <vt:i4>1966131</vt:i4>
      </vt:variant>
      <vt:variant>
        <vt:i4>134</vt:i4>
      </vt:variant>
      <vt:variant>
        <vt:i4>0</vt:i4>
      </vt:variant>
      <vt:variant>
        <vt:i4>5</vt:i4>
      </vt:variant>
      <vt:variant>
        <vt:lpwstr/>
      </vt:variant>
      <vt:variant>
        <vt:lpwstr>_Toc530754396</vt:lpwstr>
      </vt:variant>
      <vt:variant>
        <vt:i4>1966131</vt:i4>
      </vt:variant>
      <vt:variant>
        <vt:i4>128</vt:i4>
      </vt:variant>
      <vt:variant>
        <vt:i4>0</vt:i4>
      </vt:variant>
      <vt:variant>
        <vt:i4>5</vt:i4>
      </vt:variant>
      <vt:variant>
        <vt:lpwstr/>
      </vt:variant>
      <vt:variant>
        <vt:lpwstr>_Toc530754395</vt:lpwstr>
      </vt:variant>
      <vt:variant>
        <vt:i4>1966131</vt:i4>
      </vt:variant>
      <vt:variant>
        <vt:i4>122</vt:i4>
      </vt:variant>
      <vt:variant>
        <vt:i4>0</vt:i4>
      </vt:variant>
      <vt:variant>
        <vt:i4>5</vt:i4>
      </vt:variant>
      <vt:variant>
        <vt:lpwstr/>
      </vt:variant>
      <vt:variant>
        <vt:lpwstr>_Toc530754394</vt:lpwstr>
      </vt:variant>
      <vt:variant>
        <vt:i4>1966131</vt:i4>
      </vt:variant>
      <vt:variant>
        <vt:i4>116</vt:i4>
      </vt:variant>
      <vt:variant>
        <vt:i4>0</vt:i4>
      </vt:variant>
      <vt:variant>
        <vt:i4>5</vt:i4>
      </vt:variant>
      <vt:variant>
        <vt:lpwstr/>
      </vt:variant>
      <vt:variant>
        <vt:lpwstr>_Toc530754393</vt:lpwstr>
      </vt:variant>
      <vt:variant>
        <vt:i4>1966131</vt:i4>
      </vt:variant>
      <vt:variant>
        <vt:i4>110</vt:i4>
      </vt:variant>
      <vt:variant>
        <vt:i4>0</vt:i4>
      </vt:variant>
      <vt:variant>
        <vt:i4>5</vt:i4>
      </vt:variant>
      <vt:variant>
        <vt:lpwstr/>
      </vt:variant>
      <vt:variant>
        <vt:lpwstr>_Toc530754392</vt:lpwstr>
      </vt:variant>
      <vt:variant>
        <vt:i4>1966131</vt:i4>
      </vt:variant>
      <vt:variant>
        <vt:i4>104</vt:i4>
      </vt:variant>
      <vt:variant>
        <vt:i4>0</vt:i4>
      </vt:variant>
      <vt:variant>
        <vt:i4>5</vt:i4>
      </vt:variant>
      <vt:variant>
        <vt:lpwstr/>
      </vt:variant>
      <vt:variant>
        <vt:lpwstr>_Toc530754391</vt:lpwstr>
      </vt:variant>
      <vt:variant>
        <vt:i4>1966131</vt:i4>
      </vt:variant>
      <vt:variant>
        <vt:i4>98</vt:i4>
      </vt:variant>
      <vt:variant>
        <vt:i4>0</vt:i4>
      </vt:variant>
      <vt:variant>
        <vt:i4>5</vt:i4>
      </vt:variant>
      <vt:variant>
        <vt:lpwstr/>
      </vt:variant>
      <vt:variant>
        <vt:lpwstr>_Toc530754390</vt:lpwstr>
      </vt:variant>
      <vt:variant>
        <vt:i4>2031667</vt:i4>
      </vt:variant>
      <vt:variant>
        <vt:i4>92</vt:i4>
      </vt:variant>
      <vt:variant>
        <vt:i4>0</vt:i4>
      </vt:variant>
      <vt:variant>
        <vt:i4>5</vt:i4>
      </vt:variant>
      <vt:variant>
        <vt:lpwstr/>
      </vt:variant>
      <vt:variant>
        <vt:lpwstr>_Toc530754389</vt:lpwstr>
      </vt:variant>
      <vt:variant>
        <vt:i4>2031667</vt:i4>
      </vt:variant>
      <vt:variant>
        <vt:i4>86</vt:i4>
      </vt:variant>
      <vt:variant>
        <vt:i4>0</vt:i4>
      </vt:variant>
      <vt:variant>
        <vt:i4>5</vt:i4>
      </vt:variant>
      <vt:variant>
        <vt:lpwstr/>
      </vt:variant>
      <vt:variant>
        <vt:lpwstr>_Toc530754388</vt:lpwstr>
      </vt:variant>
      <vt:variant>
        <vt:i4>2031667</vt:i4>
      </vt:variant>
      <vt:variant>
        <vt:i4>80</vt:i4>
      </vt:variant>
      <vt:variant>
        <vt:i4>0</vt:i4>
      </vt:variant>
      <vt:variant>
        <vt:i4>5</vt:i4>
      </vt:variant>
      <vt:variant>
        <vt:lpwstr/>
      </vt:variant>
      <vt:variant>
        <vt:lpwstr>_Toc530754387</vt:lpwstr>
      </vt:variant>
      <vt:variant>
        <vt:i4>2031667</vt:i4>
      </vt:variant>
      <vt:variant>
        <vt:i4>74</vt:i4>
      </vt:variant>
      <vt:variant>
        <vt:i4>0</vt:i4>
      </vt:variant>
      <vt:variant>
        <vt:i4>5</vt:i4>
      </vt:variant>
      <vt:variant>
        <vt:lpwstr/>
      </vt:variant>
      <vt:variant>
        <vt:lpwstr>_Toc530754386</vt:lpwstr>
      </vt:variant>
      <vt:variant>
        <vt:i4>1048627</vt:i4>
      </vt:variant>
      <vt:variant>
        <vt:i4>68</vt:i4>
      </vt:variant>
      <vt:variant>
        <vt:i4>0</vt:i4>
      </vt:variant>
      <vt:variant>
        <vt:i4>5</vt:i4>
      </vt:variant>
      <vt:variant>
        <vt:lpwstr/>
      </vt:variant>
      <vt:variant>
        <vt:lpwstr>_Toc530754378</vt:lpwstr>
      </vt:variant>
      <vt:variant>
        <vt:i4>1048627</vt:i4>
      </vt:variant>
      <vt:variant>
        <vt:i4>62</vt:i4>
      </vt:variant>
      <vt:variant>
        <vt:i4>0</vt:i4>
      </vt:variant>
      <vt:variant>
        <vt:i4>5</vt:i4>
      </vt:variant>
      <vt:variant>
        <vt:lpwstr/>
      </vt:variant>
      <vt:variant>
        <vt:lpwstr>_Toc530754377</vt:lpwstr>
      </vt:variant>
      <vt:variant>
        <vt:i4>1048627</vt:i4>
      </vt:variant>
      <vt:variant>
        <vt:i4>56</vt:i4>
      </vt:variant>
      <vt:variant>
        <vt:i4>0</vt:i4>
      </vt:variant>
      <vt:variant>
        <vt:i4>5</vt:i4>
      </vt:variant>
      <vt:variant>
        <vt:lpwstr/>
      </vt:variant>
      <vt:variant>
        <vt:lpwstr>_Toc530754376</vt:lpwstr>
      </vt:variant>
      <vt:variant>
        <vt:i4>1048627</vt:i4>
      </vt:variant>
      <vt:variant>
        <vt:i4>50</vt:i4>
      </vt:variant>
      <vt:variant>
        <vt:i4>0</vt:i4>
      </vt:variant>
      <vt:variant>
        <vt:i4>5</vt:i4>
      </vt:variant>
      <vt:variant>
        <vt:lpwstr/>
      </vt:variant>
      <vt:variant>
        <vt:lpwstr>_Toc530754375</vt:lpwstr>
      </vt:variant>
      <vt:variant>
        <vt:i4>1048627</vt:i4>
      </vt:variant>
      <vt:variant>
        <vt:i4>44</vt:i4>
      </vt:variant>
      <vt:variant>
        <vt:i4>0</vt:i4>
      </vt:variant>
      <vt:variant>
        <vt:i4>5</vt:i4>
      </vt:variant>
      <vt:variant>
        <vt:lpwstr/>
      </vt:variant>
      <vt:variant>
        <vt:lpwstr>_Toc530754374</vt:lpwstr>
      </vt:variant>
      <vt:variant>
        <vt:i4>1048627</vt:i4>
      </vt:variant>
      <vt:variant>
        <vt:i4>38</vt:i4>
      </vt:variant>
      <vt:variant>
        <vt:i4>0</vt:i4>
      </vt:variant>
      <vt:variant>
        <vt:i4>5</vt:i4>
      </vt:variant>
      <vt:variant>
        <vt:lpwstr/>
      </vt:variant>
      <vt:variant>
        <vt:lpwstr>_Toc530754373</vt:lpwstr>
      </vt:variant>
      <vt:variant>
        <vt:i4>1048627</vt:i4>
      </vt:variant>
      <vt:variant>
        <vt:i4>32</vt:i4>
      </vt:variant>
      <vt:variant>
        <vt:i4>0</vt:i4>
      </vt:variant>
      <vt:variant>
        <vt:i4>5</vt:i4>
      </vt:variant>
      <vt:variant>
        <vt:lpwstr/>
      </vt:variant>
      <vt:variant>
        <vt:lpwstr>_Toc530754372</vt:lpwstr>
      </vt:variant>
      <vt:variant>
        <vt:i4>1114163</vt:i4>
      </vt:variant>
      <vt:variant>
        <vt:i4>26</vt:i4>
      </vt:variant>
      <vt:variant>
        <vt:i4>0</vt:i4>
      </vt:variant>
      <vt:variant>
        <vt:i4>5</vt:i4>
      </vt:variant>
      <vt:variant>
        <vt:lpwstr/>
      </vt:variant>
      <vt:variant>
        <vt:lpwstr>_Toc530754367</vt:lpwstr>
      </vt:variant>
      <vt:variant>
        <vt:i4>1114163</vt:i4>
      </vt:variant>
      <vt:variant>
        <vt:i4>20</vt:i4>
      </vt:variant>
      <vt:variant>
        <vt:i4>0</vt:i4>
      </vt:variant>
      <vt:variant>
        <vt:i4>5</vt:i4>
      </vt:variant>
      <vt:variant>
        <vt:lpwstr/>
      </vt:variant>
      <vt:variant>
        <vt:lpwstr>_Toc530754366</vt:lpwstr>
      </vt:variant>
      <vt:variant>
        <vt:i4>1114163</vt:i4>
      </vt:variant>
      <vt:variant>
        <vt:i4>14</vt:i4>
      </vt:variant>
      <vt:variant>
        <vt:i4>0</vt:i4>
      </vt:variant>
      <vt:variant>
        <vt:i4>5</vt:i4>
      </vt:variant>
      <vt:variant>
        <vt:lpwstr/>
      </vt:variant>
      <vt:variant>
        <vt:lpwstr>_Toc530754365</vt:lpwstr>
      </vt:variant>
      <vt:variant>
        <vt:i4>1114163</vt:i4>
      </vt:variant>
      <vt:variant>
        <vt:i4>8</vt:i4>
      </vt:variant>
      <vt:variant>
        <vt:i4>0</vt:i4>
      </vt:variant>
      <vt:variant>
        <vt:i4>5</vt:i4>
      </vt:variant>
      <vt:variant>
        <vt:lpwstr/>
      </vt:variant>
      <vt:variant>
        <vt:lpwstr>_Toc530754364</vt:lpwstr>
      </vt:variant>
      <vt:variant>
        <vt:i4>1114163</vt:i4>
      </vt:variant>
      <vt:variant>
        <vt:i4>2</vt:i4>
      </vt:variant>
      <vt:variant>
        <vt:i4>0</vt:i4>
      </vt:variant>
      <vt:variant>
        <vt:i4>5</vt:i4>
      </vt:variant>
      <vt:variant>
        <vt:lpwstr/>
      </vt:variant>
      <vt:variant>
        <vt:lpwstr>_Toc530754363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MNP РТК</dc:title>
  <dc:subject/>
  <dc:creator>Шестакова Марина Владимировна</dc:creator>
  <cp:keywords/>
  <cp:lastModifiedBy>Семар Артемий Валерьевич</cp:lastModifiedBy>
  <cp:revision>57</cp:revision>
  <cp:lastPrinted>2021-07-08T14:41:00Z</cp:lastPrinted>
  <dcterms:created xsi:type="dcterms:W3CDTF">2021-04-05T15:09:00Z</dcterms:created>
  <dcterms:modified xsi:type="dcterms:W3CDTF">2023-10-19T11:40:00Z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0x0101008D55BFE29A087146828BC55FE7A15982</vt:lpwstr>
  </property>
</Properties>
</file>